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FC5BB2" w:rsidRDefault="00636A44" w:rsidP="00D77721">
            <w:pPr>
              <w:rPr>
                <w:sz w:val="28"/>
                <w:szCs w:val="28"/>
                <w:lang w:val="en-US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A21F7E">
              <w:rPr>
                <w:b/>
                <w:sz w:val="28"/>
                <w:szCs w:val="28"/>
              </w:rPr>
              <w:t>3</w:t>
            </w:r>
            <w:r w:rsidR="00D83D39">
              <w:rPr>
                <w:b/>
                <w:sz w:val="28"/>
                <w:szCs w:val="28"/>
              </w:rPr>
              <w:t>7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D77721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D83D39">
              <w:rPr>
                <w:sz w:val="28"/>
                <w:szCs w:val="28"/>
              </w:rPr>
              <w:t>27</w:t>
            </w:r>
            <w:r w:rsidR="00622127">
              <w:rPr>
                <w:sz w:val="28"/>
                <w:szCs w:val="28"/>
              </w:rPr>
              <w:t xml:space="preserve"> </w:t>
            </w:r>
            <w:r w:rsidR="00F17C26">
              <w:rPr>
                <w:sz w:val="28"/>
                <w:szCs w:val="28"/>
              </w:rPr>
              <w:t>декабря</w:t>
            </w:r>
            <w:r w:rsidR="00DC6A80">
              <w:rPr>
                <w:sz w:val="28"/>
                <w:szCs w:val="28"/>
              </w:rPr>
              <w:t xml:space="preserve"> 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D77721" w:rsidRDefault="00D77721" w:rsidP="006E1AD8">
      <w:pPr>
        <w:jc w:val="both"/>
      </w:pPr>
    </w:p>
    <w:p w:rsidR="006C1383" w:rsidRPr="006C1383" w:rsidRDefault="006C1383" w:rsidP="006C1383">
      <w:pPr>
        <w:jc w:val="center"/>
        <w:rPr>
          <w:sz w:val="22"/>
          <w:szCs w:val="22"/>
        </w:rPr>
      </w:pPr>
      <w:r w:rsidRPr="006C1383">
        <w:rPr>
          <w:sz w:val="22"/>
          <w:szCs w:val="22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85pt" o:ole="" filled="t">
            <v:fill color2="black"/>
            <v:imagedata r:id="rId8" o:title=""/>
          </v:shape>
          <o:OLEObject Type="Embed" ProgID="Word.Picture.8" ShapeID="_x0000_i1025" DrawAspect="Content" ObjectID="_1734949203" r:id="rId9"/>
        </w:object>
      </w:r>
    </w:p>
    <w:p w:rsidR="006C1383" w:rsidRPr="006C1383" w:rsidRDefault="006C1383" w:rsidP="006C1383">
      <w:pPr>
        <w:jc w:val="center"/>
        <w:rPr>
          <w:sz w:val="22"/>
          <w:szCs w:val="22"/>
        </w:rPr>
      </w:pPr>
    </w:p>
    <w:p w:rsidR="006C1383" w:rsidRPr="006C1383" w:rsidRDefault="006C1383" w:rsidP="006C1383">
      <w:pPr>
        <w:jc w:val="center"/>
        <w:rPr>
          <w:b/>
          <w:sz w:val="22"/>
          <w:szCs w:val="22"/>
        </w:rPr>
      </w:pPr>
      <w:r w:rsidRPr="006C1383">
        <w:rPr>
          <w:b/>
          <w:sz w:val="22"/>
          <w:szCs w:val="22"/>
        </w:rPr>
        <w:t>КРАСНОЯРСКИЙ КРАЙ СУХОБУЗИМСКИЙ РАЙОН</w:t>
      </w:r>
    </w:p>
    <w:p w:rsidR="006C1383" w:rsidRPr="006C1383" w:rsidRDefault="006C1383" w:rsidP="006C1383">
      <w:pPr>
        <w:jc w:val="center"/>
        <w:rPr>
          <w:b/>
          <w:sz w:val="22"/>
          <w:szCs w:val="22"/>
        </w:rPr>
      </w:pPr>
      <w:r w:rsidRPr="006C1383">
        <w:rPr>
          <w:b/>
          <w:sz w:val="22"/>
          <w:szCs w:val="22"/>
        </w:rPr>
        <w:t>ШИЛИНСКИЙ СЕЛЬСКИЙ СОВЕТ ДЕПУТАТОВ</w:t>
      </w:r>
    </w:p>
    <w:p w:rsidR="006C1383" w:rsidRPr="006C1383" w:rsidRDefault="006C1383" w:rsidP="006C1383">
      <w:pPr>
        <w:jc w:val="center"/>
        <w:rPr>
          <w:b/>
          <w:sz w:val="22"/>
          <w:szCs w:val="22"/>
        </w:rPr>
      </w:pPr>
    </w:p>
    <w:p w:rsidR="006C1383" w:rsidRPr="006C1383" w:rsidRDefault="006C1383" w:rsidP="006C1383">
      <w:pPr>
        <w:jc w:val="center"/>
        <w:rPr>
          <w:b/>
          <w:sz w:val="22"/>
          <w:szCs w:val="22"/>
        </w:rPr>
      </w:pPr>
      <w:r w:rsidRPr="006C1383">
        <w:rPr>
          <w:b/>
          <w:sz w:val="22"/>
          <w:szCs w:val="22"/>
        </w:rPr>
        <w:t>РЕШЕНИЕ</w:t>
      </w:r>
    </w:p>
    <w:p w:rsidR="006C1383" w:rsidRPr="006C1383" w:rsidRDefault="006C1383" w:rsidP="006C1383">
      <w:pPr>
        <w:jc w:val="center"/>
        <w:rPr>
          <w:b/>
          <w:sz w:val="22"/>
          <w:szCs w:val="22"/>
        </w:rPr>
      </w:pPr>
    </w:p>
    <w:p w:rsidR="006C1383" w:rsidRPr="006C1383" w:rsidRDefault="006C1383" w:rsidP="006C1383">
      <w:pPr>
        <w:spacing w:line="480" w:lineRule="auto"/>
        <w:rPr>
          <w:b/>
          <w:sz w:val="22"/>
          <w:szCs w:val="22"/>
        </w:rPr>
      </w:pPr>
      <w:r w:rsidRPr="006C1383">
        <w:rPr>
          <w:b/>
          <w:sz w:val="22"/>
          <w:szCs w:val="22"/>
        </w:rPr>
        <w:t xml:space="preserve">       27 декабря 2022 г                   с. Шила                               № 6-25-1</w:t>
      </w:r>
    </w:p>
    <w:p w:rsidR="006C1383" w:rsidRPr="006C1383" w:rsidRDefault="006C1383" w:rsidP="006C1383">
      <w:pPr>
        <w:rPr>
          <w:b/>
          <w:sz w:val="22"/>
          <w:szCs w:val="22"/>
        </w:rPr>
      </w:pPr>
      <w:r w:rsidRPr="006C1383">
        <w:rPr>
          <w:b/>
          <w:sz w:val="22"/>
          <w:szCs w:val="22"/>
        </w:rPr>
        <w:t xml:space="preserve">«О сельском бюджете на 2023 год и плановый период 2024-2025 годов» </w:t>
      </w:r>
    </w:p>
    <w:p w:rsidR="006C1383" w:rsidRPr="006C1383" w:rsidRDefault="006C1383" w:rsidP="006C1383">
      <w:pPr>
        <w:rPr>
          <w:sz w:val="22"/>
          <w:szCs w:val="22"/>
        </w:rPr>
      </w:pPr>
      <w:r w:rsidRPr="006C1383">
        <w:rPr>
          <w:sz w:val="22"/>
          <w:szCs w:val="22"/>
        </w:rPr>
        <w:t>Сельский  Совет депутатов решил:</w:t>
      </w:r>
    </w:p>
    <w:p w:rsidR="006C1383" w:rsidRPr="006C1383" w:rsidRDefault="006C1383" w:rsidP="006C1383">
      <w:pPr>
        <w:rPr>
          <w:sz w:val="22"/>
          <w:szCs w:val="22"/>
        </w:rPr>
      </w:pPr>
      <w:r w:rsidRPr="006C1383">
        <w:rPr>
          <w:sz w:val="22"/>
          <w:szCs w:val="22"/>
        </w:rPr>
        <w:t xml:space="preserve"> ОБЩИЕ ПОЛОЖЕНИЯ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1. Основные характеристики сельского бюджета на 2023 год и плановый период 2024-2025 годов.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1.1. Утвердить основные характеристики сельского бюджета на 2023 год: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1) общий объем доходов сельского бюджета в сумме 13447,0 тыс. рублей;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2) общий объем расходов сельского бюджета в сумме 13447,0 тыс. рублей;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3) дефицит  сельского бюджета в сумме 0,0 тыс. рублей;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4) источники внутреннего финансирования дефицита  сельского бюджета в сумме 0,0 тыс. рублей согласно приложению 1 к настоящему решению.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 xml:space="preserve">1.2. Утвердить основные характеристики сельского бюджета </w:t>
      </w:r>
      <w:r w:rsidRPr="006C1383">
        <w:rPr>
          <w:sz w:val="22"/>
          <w:szCs w:val="22"/>
        </w:rPr>
        <w:br/>
        <w:t>на 2024 год и на 2025 год: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 xml:space="preserve">1) прогнозируемый общий объем доходов сельского бюджета </w:t>
      </w:r>
      <w:r w:rsidRPr="006C1383">
        <w:rPr>
          <w:sz w:val="22"/>
          <w:szCs w:val="22"/>
        </w:rPr>
        <w:br/>
        <w:t>на 2024 год в сумме 12476,3  тыс. рублей и на 2025 год в сумме 12062,6тыс. рублей;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>2) общий объем расходов сельского бюджета на 2024 год в сумме 12476,3  тыс. рублей  и на 2025 год в сумме12062,6  тыс. рублей;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>3) дефицит сельского бюджета на 2024 год в сумме 0,0 тыс. рублей и на 2025год в сумме 0,0 тыс. рублей;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>4) источники внутреннего финансирования дефицита сельского бюджета на 2024 год в сумме 0,0 тыс. рублей и на 2025 год в сумме 0,0 тыс. рублей согласно приложению 1 к настоящему решению.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2. Доходы сельского бюджета на 2023 год и плановый период 2024-2025 годов. 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Утвердить доходы сельского бюджета на 2023 год и плановый период 2024-2025 годов  согласно приложению 2 к настоящему решению.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4. Распределение на 2023 год и плановый период 2024-2025 годов расходов сельского бюджета по бюджетной классификации Российской Федерации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 Утвердить в пределах общего объема расходов, установленного в пункте 1 настоящего решения: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lastRenderedPageBreak/>
        <w:t>1) распределение бюджетных ассигнований по разделам и подразделам классификации расходов бюджетов Российской Федерации на 2023 год и плановый период 2024-2025 годов согласно приложению 3 к настоящему решению;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2) утвердить  ведомственную структуру расходов сельского бюджета на 2023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 год согласно приложению 4 к настоящему решению;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3) утвердить  ведомственную структуру расходов сельского бюджета на плановый период 2024-2025 годов согласно приложению 5 к настоящему решению;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bCs/>
          <w:sz w:val="22"/>
          <w:szCs w:val="22"/>
        </w:rPr>
      </w:pPr>
      <w:r w:rsidRPr="006C1383">
        <w:rPr>
          <w:sz w:val="22"/>
          <w:szCs w:val="22"/>
        </w:rPr>
        <w:t xml:space="preserve">4) </w:t>
      </w:r>
      <w:r w:rsidRPr="006C1383">
        <w:rPr>
          <w:bCs/>
          <w:sz w:val="22"/>
          <w:szCs w:val="22"/>
        </w:rPr>
        <w:t>распределение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2023 год согласно приложению 6 к настоящему решению;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bCs/>
          <w:sz w:val="22"/>
          <w:szCs w:val="22"/>
        </w:rPr>
      </w:pPr>
      <w:r w:rsidRPr="006C1383">
        <w:rPr>
          <w:bCs/>
          <w:sz w:val="22"/>
          <w:szCs w:val="22"/>
        </w:rPr>
        <w:t>5) распределение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плановый период 2024-2025 годов согласно приложению 7 к настоящему решению;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6) Учесть в сельском бюджете  субвенции и иные межбюджетные трансферты из районного бюджета на 2023 год и плановый период  2024-2025 годов согласно приложение №8 к настоящему решению.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5.Изменение показателей сводной бюджетной росписи сельского бюджета в 2023 году.</w:t>
      </w:r>
    </w:p>
    <w:p w:rsidR="006C1383" w:rsidRPr="006C1383" w:rsidRDefault="006C1383" w:rsidP="006C1383">
      <w:pPr>
        <w:ind w:firstLine="700"/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 Установить, что Администрация Шилинского сельсовета вправе в ходе исполнения настоящего решения вносить изменения в сводную бюджетную роспись сельского бюджета на 2023 год и плановый период 2024-2025 годов 1)без внесения изменений в настоящее решение:</w:t>
      </w:r>
    </w:p>
    <w:p w:rsidR="006C1383" w:rsidRPr="006C1383" w:rsidRDefault="006C1383" w:rsidP="006C1383">
      <w:pPr>
        <w:ind w:firstLine="700"/>
        <w:jc w:val="both"/>
        <w:rPr>
          <w:sz w:val="22"/>
          <w:szCs w:val="22"/>
          <w:u w:val="single"/>
        </w:rPr>
      </w:pPr>
      <w:r w:rsidRPr="006C1383">
        <w:rPr>
          <w:sz w:val="22"/>
          <w:szCs w:val="22"/>
          <w:u w:val="single"/>
        </w:rPr>
        <w:t>1) без внесения изменений в настоящее решение: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а) на сумму доходов, дополнительно полученных  казенными учреждениями  поселений от осуществления предпринимательской деятельности, от безвозмездных перечислений по предпринимательской и иной приносящей доход деятельности сверх утвержденных настоящим решением и бюджетной сметы и направленных на финансирование расходов данных учреждений по дополнительным сметам;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б) в случаях переименования, реорганизации, ликвидации, создания муниципальных казенных учреждений, в том числе путем изменения типа существующих казенных учреждений, за счет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решением;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в) на сумму средств межбюджетных трансфертов, поступивших из районного бюджета на осуществление отдельных целевых расходов на основании краевых законов и (или) нормативных правовых актов, а также соглашений и уведомлений главных распорядителей средств районного бюджета; 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>г) в случае перераспределения бюджетных ассигнований в пределах общего объема расходов, предусмотренных муниципальному бюджетному учреждению в виде субсидий, включая субсидии на возмещение нормативных затрат, связанных с оказанием ими в соответствии с муниципальным заданием муниципальных услуг (выполнением работ), бюджетных инвестиций;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>д) в случаях изменения размеров субсидий, предусмотренных муниципальным бюджетным учреждениям на возмещение нормативных затрат, связанных с оказанием ими в соответствии с муниципальным заданием муниципальных услуг (выполнением работ);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е) в пределах общего объема средств, предусмотренных настоящим решением для финансирования мероприятий в рамках одной муниципальной программы Шилинского сельсовета, после внесения изменений в указанную программу в установленном порядке.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6. Индексация размеров денежного вознаграждения лиц, замещающих муниципальные должности Шилинского сельсовета, и должностных окладов муниципальных служащих сельсовета.</w:t>
      </w:r>
    </w:p>
    <w:p w:rsidR="006C1383" w:rsidRPr="006C1383" w:rsidRDefault="006C1383" w:rsidP="006C1383">
      <w:pPr>
        <w:pStyle w:val="10"/>
        <w:ind w:firstLine="700"/>
        <w:jc w:val="both"/>
        <w:outlineLvl w:val="2"/>
        <w:rPr>
          <w:sz w:val="22"/>
          <w:szCs w:val="22"/>
        </w:rPr>
      </w:pPr>
      <w:r w:rsidRPr="006C1383">
        <w:rPr>
          <w:sz w:val="22"/>
          <w:szCs w:val="22"/>
        </w:rPr>
        <w:t>Размеры денежного вознаграждения лиц, замещающих муниципальные должности Шилинского сельсовета, размеры должностных окладов по должностям муниципальной службы Шилинского сельсовета, проиндексированные в 2009, 2011, 2012, 2013,2015, 2018, 2019,2020 годах,   увеличиваются (индексируются) в  2023 года на 5,5% , и плановом периоде 2024-2025 годах на коэффициент, равный 1.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7. Общая предельная штатная численность муниципальных служащих органов местного самоуправления Шилинского сельсовета, принятая к финансовому обеспечению в 2023 году, составляет 6 штатных единиц, в том числе предельная численность муниципальных служащих </w:t>
      </w:r>
      <w:r w:rsidRPr="006C1383">
        <w:rPr>
          <w:sz w:val="22"/>
          <w:szCs w:val="22"/>
        </w:rPr>
        <w:lastRenderedPageBreak/>
        <w:t xml:space="preserve">органов местного самоуправления, принятая к финансовому обеспечению за счёт средств сельского бюджета-6 штатных единиц.  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8. Индексация заработной платы работников  муниципальных учреждений  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     поселения</w:t>
      </w:r>
    </w:p>
    <w:p w:rsidR="006C1383" w:rsidRPr="006C1383" w:rsidRDefault="006C1383" w:rsidP="006C138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Заработная плата работников сельсовета муниципального учреждения в  2023г  увеличивается  на 5,5% и плановом периоде 2024-2025 годов увеличивается (индексируется) на коэффициент равный 1.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ПОЛОЖЕНИЯ, РЕГУЛИРУЮЩИЕ ДРУГИЕ ВОПРОСЫ ФОРМИРОВАНИЯ СЕЛЬСКОГО  БЮДЖЕТА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9. Дорожный фонд Шилинского сельсовета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Утвердить объем бюджетных ассигнований дорожного фонда Шилинского сельсовета на 2023 год в сумме 2424,2тыс. рублей, на 2024 год в сумме 2466,1 тыс. рублей, на 2025 год в сумме 2511,1 тыс. рублей.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10. Муниципальный внутренний долг Шилинского сельсовета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10.1. Установить верхний предел муниципального внутреннего долга Шилинского сельсовета по долговым обязательствам Шилинского сельсовета: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 xml:space="preserve"> на 1 января 2023 года в сумме 0 тыс. рублей, в том числе по муниципальным гарантиям в сумме 0 тыс. руб.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на 1 января 2024 года в сумме 0 тыс. рублей, в том числе по муниципальным гарантиям в сумме 0 тыс. руб.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на 1 января 2025 года в сумме 0 тыс. рублей, в том числе по муниципальным гарантиям в сумме 0 тыс. руб.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10.2. Установить предельный объем муниципального долга Шилинского сельсовета: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на 2023 год в сумме  1210,3 тыс. рублей;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на 2024 год в сумме  1231,25тыс. рублей;</w:t>
      </w:r>
    </w:p>
    <w:p w:rsidR="006C1383" w:rsidRPr="006C1383" w:rsidRDefault="006C1383" w:rsidP="006C1383">
      <w:pPr>
        <w:ind w:firstLine="708"/>
        <w:jc w:val="both"/>
        <w:rPr>
          <w:sz w:val="22"/>
          <w:szCs w:val="22"/>
        </w:rPr>
      </w:pPr>
      <w:r w:rsidRPr="006C1383">
        <w:rPr>
          <w:sz w:val="22"/>
          <w:szCs w:val="22"/>
        </w:rPr>
        <w:t>на 2025 год в сумме  1253,75 тыс. рублей.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10.3. Предельный объем расходов на обслуживание муниципального долга на 2023 год равен 0 тыс. рублей.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11. Остатки средств сельского бюджета на 1 января 2023 года в полном объеме направляются на покрытие временных кассовых разрывов, возникающих в ходе исполнения сельского бюджета в 2023 году.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12. Вступление в силу настоящего решения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В соответствии со ст.5 БК РФ решение о бюджете вступает в силу с 01 января и действует по 31 декабря финансового года и подлежит официальному опубликованию не позднее 10 дней после его подписания в установленном порядке в Ведомостях органов местного самоуправления Шилинского сельсовета.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Председатель Шилинского сельсовета                          Т.А.Карпова</w:t>
      </w:r>
    </w:p>
    <w:p w:rsidR="006C1383" w:rsidRPr="006C1383" w:rsidRDefault="006C1383" w:rsidP="006C1383">
      <w:pPr>
        <w:jc w:val="both"/>
        <w:rPr>
          <w:sz w:val="22"/>
          <w:szCs w:val="22"/>
        </w:rPr>
      </w:pPr>
    </w:p>
    <w:p w:rsidR="006C1383" w:rsidRPr="006C1383" w:rsidRDefault="006C1383" w:rsidP="006C1383">
      <w:pPr>
        <w:jc w:val="both"/>
        <w:rPr>
          <w:sz w:val="22"/>
          <w:szCs w:val="22"/>
        </w:rPr>
      </w:pPr>
      <w:r w:rsidRPr="006C1383">
        <w:rPr>
          <w:sz w:val="22"/>
          <w:szCs w:val="22"/>
        </w:rPr>
        <w:t>Глава  сельсовета                                                           Е.М.Шпирук</w:t>
      </w:r>
    </w:p>
    <w:p w:rsidR="006C1383" w:rsidRPr="006C1383" w:rsidRDefault="006C1383" w:rsidP="006C1383">
      <w:pPr>
        <w:rPr>
          <w:sz w:val="22"/>
          <w:szCs w:val="22"/>
        </w:rPr>
      </w:pPr>
      <w:r w:rsidRPr="006C1383">
        <w:rPr>
          <w:sz w:val="22"/>
          <w:szCs w:val="22"/>
        </w:rPr>
        <w:t xml:space="preserve"> </w:t>
      </w:r>
    </w:p>
    <w:p w:rsidR="006C1383" w:rsidRPr="006C1383" w:rsidRDefault="006C1383" w:rsidP="006C1383">
      <w:pPr>
        <w:rPr>
          <w:sz w:val="22"/>
          <w:szCs w:val="22"/>
        </w:rPr>
      </w:pPr>
    </w:p>
    <w:p w:rsidR="006C1383" w:rsidRPr="006C1383" w:rsidRDefault="006C1383" w:rsidP="006C1383">
      <w:pPr>
        <w:rPr>
          <w:sz w:val="22"/>
          <w:szCs w:val="22"/>
        </w:rPr>
      </w:pPr>
    </w:p>
    <w:p w:rsidR="006C1383" w:rsidRPr="006C1383" w:rsidRDefault="006C1383" w:rsidP="006C1383">
      <w:pPr>
        <w:rPr>
          <w:sz w:val="22"/>
          <w:szCs w:val="22"/>
        </w:rPr>
      </w:pPr>
    </w:p>
    <w:p w:rsidR="006C1383" w:rsidRPr="006C1383" w:rsidRDefault="006C1383" w:rsidP="006C1383">
      <w:pPr>
        <w:rPr>
          <w:sz w:val="22"/>
          <w:szCs w:val="22"/>
        </w:rPr>
      </w:pPr>
    </w:p>
    <w:p w:rsidR="006C1383" w:rsidRDefault="006C1383" w:rsidP="006C1383">
      <w:pPr>
        <w:rPr>
          <w:sz w:val="28"/>
          <w:szCs w:val="28"/>
        </w:rPr>
        <w:sectPr w:rsidR="006C13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«27»декабря 2022года</w:t>
      </w:r>
    </w:p>
    <w:p w:rsidR="006C1383" w:rsidRDefault="006C1383" w:rsidP="006C1383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</w:t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 xml:space="preserve">    6-25-1  </w:t>
      </w:r>
    </w:p>
    <w:p w:rsidR="006C1383" w:rsidRDefault="006C1383" w:rsidP="006C1383">
      <w:pPr>
        <w:rPr>
          <w:b/>
          <w:bCs/>
        </w:rPr>
      </w:pPr>
      <w:r>
        <w:rPr>
          <w:b/>
          <w:bCs/>
        </w:rPr>
        <w:t xml:space="preserve">        </w:t>
      </w:r>
    </w:p>
    <w:p w:rsidR="006C1383" w:rsidRDefault="006C1383" w:rsidP="006C1383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6C1383" w:rsidRDefault="006C1383" w:rsidP="006C1383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2023год и плановый период 2024-2025 годов</w:t>
      </w:r>
    </w:p>
    <w:p w:rsidR="006C1383" w:rsidRPr="00135C0E" w:rsidRDefault="006C1383" w:rsidP="006C1383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6C1383" w:rsidTr="00CD2D3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227" w:type="dxa"/>
            <w:vMerge w:val="restart"/>
          </w:tcPr>
          <w:p w:rsidR="006C1383" w:rsidRPr="006C1383" w:rsidRDefault="006C1383" w:rsidP="00752A82">
            <w:pPr>
              <w:jc w:val="center"/>
              <w:rPr>
                <w:b/>
                <w:bCs/>
                <w:sz w:val="22"/>
                <w:szCs w:val="22"/>
              </w:rPr>
            </w:pPr>
            <w:r w:rsidRPr="006C1383">
              <w:rPr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5812" w:type="dxa"/>
            <w:vMerge w:val="restart"/>
          </w:tcPr>
          <w:p w:rsidR="006C1383" w:rsidRPr="006C1383" w:rsidRDefault="006C1383" w:rsidP="00752A82">
            <w:pPr>
              <w:jc w:val="center"/>
              <w:rPr>
                <w:b/>
                <w:bCs/>
                <w:sz w:val="22"/>
                <w:szCs w:val="22"/>
              </w:rPr>
            </w:pPr>
            <w:r w:rsidRPr="006C1383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6C1383" w:rsidRPr="006C1383" w:rsidRDefault="006C1383" w:rsidP="00752A82">
            <w:pPr>
              <w:pStyle w:val="1"/>
              <w:rPr>
                <w:sz w:val="22"/>
              </w:rPr>
            </w:pPr>
            <w:r w:rsidRPr="006C1383">
              <w:rPr>
                <w:sz w:val="22"/>
              </w:rPr>
              <w:t>Сумма</w:t>
            </w:r>
          </w:p>
        </w:tc>
      </w:tr>
      <w:tr w:rsidR="006C1383" w:rsidTr="006C1383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227" w:type="dxa"/>
            <w:vMerge/>
          </w:tcPr>
          <w:p w:rsidR="006C1383" w:rsidRPr="006C1383" w:rsidRDefault="006C1383" w:rsidP="00752A8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12" w:type="dxa"/>
            <w:vMerge/>
          </w:tcPr>
          <w:p w:rsidR="006C1383" w:rsidRPr="006C1383" w:rsidRDefault="006C1383" w:rsidP="00752A8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</w:tcPr>
          <w:p w:rsidR="006C1383" w:rsidRPr="006C1383" w:rsidRDefault="006C1383" w:rsidP="00752A82">
            <w:pPr>
              <w:pStyle w:val="1"/>
              <w:rPr>
                <w:sz w:val="22"/>
              </w:rPr>
            </w:pPr>
            <w:r w:rsidRPr="006C1383">
              <w:rPr>
                <w:sz w:val="22"/>
              </w:rPr>
              <w:t>2023</w:t>
            </w:r>
          </w:p>
        </w:tc>
        <w:tc>
          <w:tcPr>
            <w:tcW w:w="1701" w:type="dxa"/>
          </w:tcPr>
          <w:p w:rsidR="006C1383" w:rsidRPr="006C1383" w:rsidRDefault="006C1383" w:rsidP="00752A82">
            <w:pPr>
              <w:pStyle w:val="1"/>
              <w:rPr>
                <w:sz w:val="22"/>
              </w:rPr>
            </w:pPr>
            <w:r w:rsidRPr="006C1383">
              <w:rPr>
                <w:sz w:val="22"/>
              </w:rPr>
              <w:t>2024</w:t>
            </w:r>
          </w:p>
        </w:tc>
        <w:tc>
          <w:tcPr>
            <w:tcW w:w="1842" w:type="dxa"/>
          </w:tcPr>
          <w:p w:rsidR="006C1383" w:rsidRPr="006C1383" w:rsidRDefault="006C1383" w:rsidP="00752A82">
            <w:pPr>
              <w:pStyle w:val="1"/>
              <w:rPr>
                <w:sz w:val="22"/>
              </w:rPr>
            </w:pPr>
            <w:r w:rsidRPr="006C1383">
              <w:rPr>
                <w:sz w:val="22"/>
              </w:rPr>
              <w:t>2025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Pr="00AB4075" w:rsidRDefault="006C1383" w:rsidP="00752A82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6C1383" w:rsidRPr="00AB4075" w:rsidRDefault="006C1383" w:rsidP="00752A82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6C1383" w:rsidRPr="00852249" w:rsidRDefault="006C1383" w:rsidP="00752A82">
            <w:pPr>
              <w:jc w:val="center"/>
            </w:pPr>
            <w:r>
              <w:t>-13447,0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-13447,0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-13447,0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-13447,0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6C1383" w:rsidRPr="00E3754C" w:rsidRDefault="006C1383" w:rsidP="00752A82">
            <w:pPr>
              <w:jc w:val="center"/>
            </w:pPr>
            <w:r>
              <w:t>13447,0</w:t>
            </w:r>
          </w:p>
        </w:tc>
        <w:tc>
          <w:tcPr>
            <w:tcW w:w="1701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13447,0</w:t>
            </w:r>
          </w:p>
        </w:tc>
        <w:tc>
          <w:tcPr>
            <w:tcW w:w="1701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13447,0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13447,0</w:t>
            </w:r>
          </w:p>
        </w:tc>
        <w:tc>
          <w:tcPr>
            <w:tcW w:w="1701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12476,3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12062,6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6C1383" w:rsidRPr="00AB4075" w:rsidRDefault="006C1383" w:rsidP="00752A82">
            <w:pPr>
              <w:rPr>
                <w:bCs/>
              </w:rPr>
            </w:pPr>
          </w:p>
        </w:tc>
        <w:tc>
          <w:tcPr>
            <w:tcW w:w="5812" w:type="dxa"/>
          </w:tcPr>
          <w:p w:rsidR="006C1383" w:rsidRPr="00AB4075" w:rsidRDefault="006C1383" w:rsidP="00752A82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6C1383" w:rsidRDefault="006C1383" w:rsidP="006C1383">
      <w:pPr>
        <w:rPr>
          <w:sz w:val="28"/>
          <w:szCs w:val="28"/>
        </w:rPr>
        <w:sectPr w:rsidR="006C1383" w:rsidSect="00821E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22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338"/>
        <w:gridCol w:w="178"/>
        <w:gridCol w:w="459"/>
        <w:gridCol w:w="459"/>
        <w:gridCol w:w="459"/>
        <w:gridCol w:w="516"/>
        <w:gridCol w:w="459"/>
        <w:gridCol w:w="616"/>
        <w:gridCol w:w="516"/>
        <w:gridCol w:w="462"/>
        <w:gridCol w:w="1496"/>
        <w:gridCol w:w="1257"/>
        <w:gridCol w:w="1260"/>
        <w:gridCol w:w="1160"/>
        <w:gridCol w:w="409"/>
        <w:gridCol w:w="87"/>
        <w:gridCol w:w="1189"/>
        <w:gridCol w:w="430"/>
        <w:gridCol w:w="62"/>
        <w:gridCol w:w="642"/>
        <w:gridCol w:w="1134"/>
        <w:gridCol w:w="1134"/>
        <w:gridCol w:w="47"/>
      </w:tblGrid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от27.12.2022г   №6-25-1</w:t>
            </w: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1383" w:rsidTr="00CD2D32">
        <w:trPr>
          <w:gridAfter w:val="1"/>
          <w:wAfter w:w="47" w:type="dxa"/>
          <w:trHeight w:val="360"/>
        </w:trPr>
        <w:tc>
          <w:tcPr>
            <w:tcW w:w="1518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Доходы сельского  бюджета на 2023 год и плановый период 2024-2025 годов</w:t>
            </w: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15181" w:type="dxa"/>
            <w:gridSpan w:val="2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(тыс. рублей)</w:t>
            </w:r>
          </w:p>
        </w:tc>
      </w:tr>
      <w:tr w:rsidR="006C1383" w:rsidTr="00CD2D32">
        <w:trPr>
          <w:gridAfter w:val="1"/>
          <w:wAfter w:w="47" w:type="dxa"/>
          <w:trHeight w:val="345"/>
        </w:trPr>
        <w:tc>
          <w:tcPr>
            <w:tcW w:w="459" w:type="dxa"/>
            <w:vMerge w:val="restart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4462" w:type="dxa"/>
            <w:gridSpan w:val="10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858" w:type="dxa"/>
            <w:gridSpan w:val="7"/>
            <w:shd w:val="clear" w:color="auto" w:fill="auto"/>
            <w:vAlign w:val="center"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>
              <w:rPr>
                <w:sz w:val="20"/>
                <w:szCs w:val="20"/>
              </w:rPr>
              <w:br/>
              <w:t xml:space="preserve">элементов, подвидов доходов, </w:t>
            </w:r>
            <w:r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2023 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2024 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Доходы </w:t>
            </w:r>
            <w:r>
              <w:rPr>
                <w:sz w:val="20"/>
                <w:szCs w:val="20"/>
              </w:rPr>
              <w:br/>
              <w:t>сельского</w:t>
            </w:r>
            <w:r>
              <w:rPr>
                <w:sz w:val="20"/>
                <w:szCs w:val="20"/>
              </w:rPr>
              <w:br/>
              <w:t>бюджета</w:t>
            </w:r>
            <w:r>
              <w:rPr>
                <w:sz w:val="20"/>
                <w:szCs w:val="20"/>
              </w:rPr>
              <w:br/>
              <w:t>2025г</w:t>
            </w:r>
          </w:p>
        </w:tc>
      </w:tr>
      <w:tr w:rsidR="006C1383" w:rsidTr="00CD2D32">
        <w:trPr>
          <w:gridAfter w:val="1"/>
          <w:wAfter w:w="47" w:type="dxa"/>
          <w:trHeight w:val="2820"/>
        </w:trPr>
        <w:tc>
          <w:tcPr>
            <w:tcW w:w="459" w:type="dxa"/>
            <w:vMerge/>
            <w:vAlign w:val="center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62" w:type="dxa"/>
            <w:shd w:val="clear" w:color="auto" w:fill="auto"/>
            <w:textDirection w:val="btLr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6858" w:type="dxa"/>
            <w:gridSpan w:val="7"/>
            <w:vAlign w:val="center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gridSpan w:val="2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2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858" w:type="dxa"/>
            <w:gridSpan w:val="7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6C1383" w:rsidTr="00CD2D32">
        <w:trPr>
          <w:gridAfter w:val="1"/>
          <w:wAfter w:w="47" w:type="dxa"/>
          <w:trHeight w:val="27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2462,5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2507,5</w:t>
            </w:r>
          </w:p>
        </w:tc>
      </w:tr>
      <w:tr w:rsidR="006C1383" w:rsidTr="00CD2D32">
        <w:trPr>
          <w:gridAfter w:val="1"/>
          <w:wAfter w:w="47" w:type="dxa"/>
          <w:trHeight w:val="285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</w:tr>
      <w:tr w:rsidR="006C1383" w:rsidTr="00CD2D32">
        <w:trPr>
          <w:gridAfter w:val="1"/>
          <w:wAfter w:w="47" w:type="dxa"/>
          <w:trHeight w:val="30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357</w:t>
            </w:r>
          </w:p>
        </w:tc>
      </w:tr>
      <w:tr w:rsidR="006C1383" w:rsidTr="00CD2D32">
        <w:trPr>
          <w:gridAfter w:val="1"/>
          <w:wAfter w:w="47" w:type="dxa"/>
          <w:trHeight w:val="585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</w:tr>
      <w:tr w:rsidR="006C1383" w:rsidTr="00CD2D32">
        <w:trPr>
          <w:gridAfter w:val="1"/>
          <w:wAfter w:w="47" w:type="dxa"/>
          <w:trHeight w:val="995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</w:tr>
      <w:tr w:rsidR="006C1383" w:rsidTr="00CD2D32">
        <w:trPr>
          <w:gridAfter w:val="1"/>
          <w:wAfter w:w="47" w:type="dxa"/>
          <w:trHeight w:val="1365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C1383" w:rsidTr="00CD2D32">
        <w:trPr>
          <w:gridAfter w:val="1"/>
          <w:wAfter w:w="47" w:type="dxa"/>
          <w:trHeight w:val="39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726,1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813</w:t>
            </w:r>
          </w:p>
        </w:tc>
      </w:tr>
      <w:tr w:rsidR="006C1383" w:rsidTr="00CD2D32">
        <w:trPr>
          <w:gridAfter w:val="1"/>
          <w:wAfter w:w="47" w:type="dxa"/>
          <w:trHeight w:val="34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388,8</w:t>
            </w:r>
          </w:p>
        </w:tc>
      </w:tr>
      <w:tr w:rsidR="006C1383" w:rsidTr="00CD2D32">
        <w:trPr>
          <w:gridAfter w:val="1"/>
          <w:wAfter w:w="47" w:type="dxa"/>
          <w:trHeight w:val="51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469,5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-47,9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9,5</w:t>
            </w:r>
          </w:p>
        </w:tc>
      </w:tr>
      <w:tr w:rsidR="006C1383" w:rsidTr="00CD2D32">
        <w:trPr>
          <w:gridAfter w:val="1"/>
          <w:wAfter w:w="47" w:type="dxa"/>
          <w:trHeight w:val="39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1295</w:t>
            </w:r>
          </w:p>
        </w:tc>
      </w:tr>
      <w:tr w:rsidR="006C1383" w:rsidTr="00CD2D32">
        <w:trPr>
          <w:gridAfter w:val="1"/>
          <w:wAfter w:w="47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1054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6C1383" w:rsidTr="00CD2D32">
        <w:trPr>
          <w:gridAfter w:val="1"/>
          <w:wAfter w:w="47" w:type="dxa"/>
          <w:trHeight w:val="45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</w:tr>
      <w:tr w:rsidR="006C1383" w:rsidTr="00CD2D32">
        <w:trPr>
          <w:gridAfter w:val="1"/>
          <w:wAfter w:w="47" w:type="dxa"/>
          <w:trHeight w:val="45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</w:p>
        </w:tc>
      </w:tr>
      <w:tr w:rsidR="006C1383" w:rsidTr="00CD2D32">
        <w:trPr>
          <w:gridAfter w:val="1"/>
          <w:wAfter w:w="47" w:type="dxa"/>
          <w:trHeight w:val="17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</w:tr>
      <w:tr w:rsidR="006C1383" w:rsidTr="00CD2D32">
        <w:trPr>
          <w:gridAfter w:val="1"/>
          <w:wAfter w:w="47" w:type="dxa"/>
          <w:trHeight w:val="45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6C1383" w:rsidTr="00CD2D32">
        <w:trPr>
          <w:gridAfter w:val="1"/>
          <w:wAfter w:w="47" w:type="dxa"/>
          <w:trHeight w:val="68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средств, осуществляющих перевозки опасных тяжеловесных и ( или)крупногабаритных грузов,  зачисляемая в бюджеты поселений (сумма платежа) 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C1383" w:rsidTr="00CD2D32">
        <w:trPr>
          <w:gridAfter w:val="1"/>
          <w:wAfter w:w="47" w:type="dxa"/>
          <w:trHeight w:val="39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6C1383" w:rsidTr="00CD2D32">
        <w:trPr>
          <w:gridAfter w:val="1"/>
          <w:wAfter w:w="47" w:type="dxa"/>
          <w:trHeight w:val="90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6C1383" w:rsidTr="00CD2D32">
        <w:trPr>
          <w:gridAfter w:val="1"/>
          <w:wAfter w:w="47" w:type="dxa"/>
          <w:trHeight w:val="17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11026,4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10013,8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9555,1</w:t>
            </w:r>
          </w:p>
        </w:tc>
      </w:tr>
      <w:tr w:rsidR="006C1383" w:rsidTr="00CD2D32">
        <w:trPr>
          <w:gridAfter w:val="1"/>
          <w:wAfter w:w="47" w:type="dxa"/>
          <w:trHeight w:val="39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11026,4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10013,8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9555,1</w:t>
            </w:r>
          </w:p>
        </w:tc>
      </w:tr>
      <w:tr w:rsidR="006C1383" w:rsidTr="00CD2D32">
        <w:trPr>
          <w:gridAfter w:val="1"/>
          <w:wAfter w:w="47" w:type="dxa"/>
          <w:trHeight w:val="45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4969,1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4555,1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4555,1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4969,1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4555,1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4555,1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2899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2070,1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1656,1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1656,1</w:t>
            </w:r>
          </w:p>
        </w:tc>
      </w:tr>
      <w:tr w:rsidR="006C1383" w:rsidTr="00CD2D32">
        <w:trPr>
          <w:gridAfter w:val="1"/>
          <w:wAfter w:w="47" w:type="dxa"/>
          <w:trHeight w:val="340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C1383" w:rsidTr="00CD2D32">
        <w:trPr>
          <w:gridAfter w:val="1"/>
          <w:wAfter w:w="47" w:type="dxa"/>
          <w:trHeight w:val="39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6C1383" w:rsidTr="00CD2D32">
        <w:trPr>
          <w:gridAfter w:val="1"/>
          <w:wAfter w:w="47" w:type="dxa"/>
          <w:trHeight w:val="107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5615,6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5615,6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6C1383" w:rsidTr="00CD2D32">
        <w:trPr>
          <w:gridAfter w:val="1"/>
          <w:wAfter w:w="47" w:type="dxa"/>
          <w:trHeight w:val="22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5615,6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5000</w:t>
            </w:r>
          </w:p>
        </w:tc>
      </w:tr>
      <w:tr w:rsidR="006C1383" w:rsidTr="00CD2D32">
        <w:trPr>
          <w:gridAfter w:val="1"/>
          <w:wAfter w:w="47" w:type="dxa"/>
          <w:trHeight w:val="39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3289,4</w:t>
            </w:r>
          </w:p>
        </w:tc>
      </w:tr>
      <w:tr w:rsidR="006C1383" w:rsidTr="00CD2D32">
        <w:trPr>
          <w:gridAfter w:val="1"/>
          <w:wAfter w:w="47" w:type="dxa"/>
          <w:trHeight w:val="45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C1383" w:rsidTr="00CD2D32">
        <w:trPr>
          <w:gridAfter w:val="1"/>
          <w:wAfter w:w="47" w:type="dxa"/>
          <w:trHeight w:val="113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</w:tr>
      <w:tr w:rsidR="006C1383" w:rsidTr="00CD2D32">
        <w:trPr>
          <w:gridAfter w:val="1"/>
          <w:wAfter w:w="47" w:type="dxa"/>
          <w:trHeight w:val="624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C1383" w:rsidTr="00CD2D32">
        <w:trPr>
          <w:gridAfter w:val="1"/>
          <w:wAfter w:w="47" w:type="dxa"/>
          <w:trHeight w:val="1077"/>
        </w:trPr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62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6858" w:type="dxa"/>
            <w:gridSpan w:val="7"/>
            <w:shd w:val="clear" w:color="auto" w:fill="auto"/>
            <w:vAlign w:val="center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</w:tr>
      <w:tr w:rsidR="006C1383" w:rsidTr="00CD2D32">
        <w:trPr>
          <w:gridAfter w:val="1"/>
          <w:wAfter w:w="47" w:type="dxa"/>
          <w:trHeight w:val="315"/>
        </w:trPr>
        <w:tc>
          <w:tcPr>
            <w:tcW w:w="11779" w:type="dxa"/>
            <w:gridSpan w:val="18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</w:rPr>
            </w:pPr>
            <w:r>
              <w:rPr>
                <w:b/>
                <w:bCs/>
              </w:rPr>
              <w:t>итого доходов бюджета</w:t>
            </w:r>
          </w:p>
        </w:tc>
        <w:tc>
          <w:tcPr>
            <w:tcW w:w="1134" w:type="dxa"/>
            <w:gridSpan w:val="3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13447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12476,3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12062,6</w:t>
            </w:r>
          </w:p>
        </w:tc>
      </w:tr>
      <w:tr w:rsidR="006C1383" w:rsidRPr="00662F9E" w:rsidTr="00CD2D32">
        <w:trPr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D32" w:rsidRPr="00662F9E" w:rsidRDefault="00CD2D32" w:rsidP="00752A82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RANGE!A1:F29"/>
            <w:bookmarkEnd w:id="0"/>
          </w:p>
        </w:tc>
        <w:tc>
          <w:tcPr>
            <w:tcW w:w="5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 Приложение 3  </w:t>
            </w:r>
          </w:p>
        </w:tc>
      </w:tr>
      <w:tr w:rsidR="006C1383" w:rsidRPr="00662F9E" w:rsidTr="00CD2D32">
        <w:trPr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RPr="00662F9E" w:rsidTr="00CD2D32">
        <w:trPr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от " 27 "декабря 2022 года  №6-25-1</w:t>
            </w:r>
          </w:p>
        </w:tc>
      </w:tr>
      <w:tr w:rsidR="006C1383" w:rsidRPr="00662F9E" w:rsidTr="00CD2D32">
        <w:trPr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383" w:rsidRPr="00662F9E" w:rsidTr="00CD2D32">
        <w:trPr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1" w:type="dxa"/>
            <w:gridSpan w:val="2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2023 год и плановый период 2024-2025 годов</w:t>
            </w:r>
          </w:p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тыс.руб.</w:t>
            </w:r>
          </w:p>
        </w:tc>
      </w:tr>
      <w:tr w:rsidR="006C1383" w:rsidRPr="00662F9E" w:rsidTr="00CD2D32">
        <w:trPr>
          <w:trHeight w:val="520"/>
        </w:trPr>
        <w:tc>
          <w:tcPr>
            <w:tcW w:w="79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1" w:type="dxa"/>
            <w:gridSpan w:val="22"/>
            <w:vMerge/>
            <w:tcBorders>
              <w:left w:val="nil"/>
              <w:right w:val="nil"/>
            </w:tcBorders>
            <w:vAlign w:val="center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6C1383" w:rsidRPr="00662F9E" w:rsidTr="00CD2D32">
        <w:trPr>
          <w:trHeight w:val="945"/>
        </w:trPr>
        <w:tc>
          <w:tcPr>
            <w:tcW w:w="797" w:type="dxa"/>
            <w:gridSpan w:val="2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№ строки</w:t>
            </w:r>
          </w:p>
        </w:tc>
        <w:tc>
          <w:tcPr>
            <w:tcW w:w="9706" w:type="dxa"/>
            <w:gridSpan w:val="14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Наименование показателя бюджетной классификации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Раздел-подраздел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Сумма на 2023</w:t>
            </w:r>
            <w:r>
              <w:t xml:space="preserve"> </w:t>
            </w:r>
            <w:r w:rsidRPr="00662F9E">
              <w:t>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Сумма на 2024 год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Сумма на 2025 год</w:t>
            </w:r>
          </w:p>
        </w:tc>
      </w:tr>
      <w:tr w:rsidR="006C1383" w:rsidRPr="00662F9E" w:rsidTr="00CD2D32">
        <w:trPr>
          <w:trHeight w:val="2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9706" w:type="dxa"/>
            <w:gridSpan w:val="14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</w:t>
            </w:r>
          </w:p>
        </w:tc>
        <w:tc>
          <w:tcPr>
            <w:tcW w:w="1181" w:type="dxa"/>
            <w:gridSpan w:val="2"/>
            <w:shd w:val="clear" w:color="auto" w:fill="auto"/>
            <w:noWrap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</w:t>
            </w:r>
          </w:p>
        </w:tc>
      </w:tr>
      <w:tr w:rsidR="006C1383" w:rsidRPr="00662F9E" w:rsidTr="00CD2D32">
        <w:trPr>
          <w:trHeight w:val="113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5534,50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6106,16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6106,20</w:t>
            </w:r>
          </w:p>
        </w:tc>
      </w:tr>
      <w:tr w:rsidR="006C1383" w:rsidRPr="00662F9E" w:rsidTr="00CD2D32">
        <w:trPr>
          <w:trHeight w:val="34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0102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</w:tr>
      <w:tr w:rsidR="006C1383" w:rsidRPr="00662F9E" w:rsidTr="00CD2D32">
        <w:trPr>
          <w:trHeight w:val="34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4490,1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5061,8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5061,8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0107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0113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15,50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15,50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15,50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441,7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0203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441,7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458,7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0300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50,0</w:t>
            </w:r>
          </w:p>
        </w:tc>
      </w:tr>
      <w:tr w:rsidR="006C1383" w:rsidRPr="00662F9E" w:rsidTr="00CD2D32">
        <w:trPr>
          <w:trHeight w:val="39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2489,3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2534,3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0406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13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2424,2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2466,1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2511,1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14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1960,4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1639,9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1639,9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15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1924,4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1603,9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1603,9</w:t>
            </w:r>
          </w:p>
        </w:tc>
      </w:tr>
      <w:tr w:rsidR="006C1383" w:rsidRPr="00662F9E" w:rsidTr="00CD2D32">
        <w:trPr>
          <w:trHeight w:val="227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17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0800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3013,0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1431,8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1129,1</w:t>
            </w:r>
          </w:p>
        </w:tc>
      </w:tr>
      <w:tr w:rsidR="006C1383" w:rsidRPr="00662F9E" w:rsidTr="00CD2D32">
        <w:trPr>
          <w:trHeight w:val="1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18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3013,0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1431,8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11129,1</w:t>
            </w:r>
          </w:p>
        </w:tc>
      </w:tr>
      <w:tr w:rsidR="006C1383" w:rsidRPr="00662F9E" w:rsidTr="00CD2D32">
        <w:trPr>
          <w:trHeight w:val="255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19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300,4</w:t>
            </w:r>
          </w:p>
        </w:tc>
        <w:tc>
          <w:tcPr>
            <w:tcW w:w="1181" w:type="dxa"/>
            <w:gridSpan w:val="2"/>
            <w:shd w:val="clear" w:color="auto" w:fill="auto"/>
            <w:noWrap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603,1</w:t>
            </w:r>
          </w:p>
        </w:tc>
      </w:tr>
      <w:tr w:rsidR="006C1383" w:rsidRPr="00662F9E" w:rsidTr="00CD2D32">
        <w:trPr>
          <w:trHeight w:val="270"/>
        </w:trPr>
        <w:tc>
          <w:tcPr>
            <w:tcW w:w="797" w:type="dxa"/>
            <w:gridSpan w:val="2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9706" w:type="dxa"/>
            <w:gridSpan w:val="14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13447,00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12476,30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12062,60</w:t>
            </w:r>
          </w:p>
        </w:tc>
      </w:tr>
    </w:tbl>
    <w:p w:rsidR="006C1383" w:rsidRDefault="006C1383" w:rsidP="006C1383">
      <w:pPr>
        <w:rPr>
          <w:sz w:val="28"/>
          <w:szCs w:val="28"/>
        </w:rPr>
      </w:pPr>
    </w:p>
    <w:tbl>
      <w:tblPr>
        <w:tblW w:w="15181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1262"/>
        <w:gridCol w:w="8160"/>
        <w:gridCol w:w="1320"/>
        <w:gridCol w:w="1360"/>
        <w:gridCol w:w="1148"/>
        <w:gridCol w:w="1134"/>
      </w:tblGrid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1" w:name="RANGE!A1:G110"/>
            <w:bookmarkEnd w:id="1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Приложение 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 "27"декабря  2022  г. №6-25-1</w:t>
            </w:r>
          </w:p>
        </w:tc>
      </w:tr>
      <w:tr w:rsidR="006C1383" w:rsidTr="00752A82">
        <w:trPr>
          <w:trHeight w:val="315"/>
        </w:trPr>
        <w:tc>
          <w:tcPr>
            <w:tcW w:w="151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Ведомственная структура расходов сельского бюджета на 2023 год</w:t>
            </w:r>
          </w:p>
        </w:tc>
      </w:tr>
      <w:tr w:rsidR="006C1383" w:rsidTr="00752A82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right"/>
            </w:pPr>
          </w:p>
        </w:tc>
      </w:tr>
      <w:tr w:rsidR="006C1383" w:rsidTr="00752A82">
        <w:trPr>
          <w:trHeight w:val="945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Код ведомства</w:t>
            </w:r>
          </w:p>
        </w:tc>
        <w:tc>
          <w:tcPr>
            <w:tcW w:w="81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Раздел-подраздел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Целевая статья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Сумма на 2023 год</w:t>
            </w:r>
          </w:p>
        </w:tc>
      </w:tr>
      <w:tr w:rsidR="006C1383" w:rsidTr="00752A82">
        <w:trPr>
          <w:trHeight w:val="315"/>
        </w:trPr>
        <w:tc>
          <w:tcPr>
            <w:tcW w:w="797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2</w:t>
            </w:r>
          </w:p>
        </w:tc>
        <w:tc>
          <w:tcPr>
            <w:tcW w:w="8160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3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4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5</w:t>
            </w:r>
          </w:p>
        </w:tc>
        <w:tc>
          <w:tcPr>
            <w:tcW w:w="1148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</w:pPr>
            <w:r>
              <w:t>7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Администрация Шилинского сельсовета Сухобузимского района </w:t>
            </w:r>
            <w:r>
              <w:rPr>
                <w:b/>
                <w:bCs/>
                <w:i/>
                <w:iCs/>
              </w:rPr>
              <w:lastRenderedPageBreak/>
              <w:t>Красноярского края</w:t>
            </w:r>
          </w:p>
        </w:tc>
        <w:tc>
          <w:tcPr>
            <w:tcW w:w="1320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360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13447,00</w:t>
            </w:r>
          </w:p>
        </w:tc>
      </w:tr>
      <w:tr w:rsidR="006C1383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20" w:type="dxa"/>
            <w:shd w:val="clear" w:color="000000" w:fill="FFFFFF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5534,5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1020,9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1020,9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</w:tr>
      <w:tr w:rsidR="006C1383" w:rsidTr="00752A82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1020,9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4490,1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4189,9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4483,6</w:t>
            </w:r>
          </w:p>
        </w:tc>
      </w:tr>
      <w:tr w:rsidR="006C1383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2183,0</w:t>
            </w:r>
          </w:p>
        </w:tc>
      </w:tr>
      <w:tr w:rsidR="006C1383" w:rsidTr="00752A82">
        <w:trPr>
          <w:trHeight w:val="56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3713,4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1713,4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456,9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</w:tr>
      <w:tr w:rsidR="006C1383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15,5</w:t>
            </w:r>
          </w:p>
        </w:tc>
      </w:tr>
      <w:tr w:rsidR="006C1383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85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56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441,7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02900965120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2447,4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2424,2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2424,2</w:t>
            </w:r>
          </w:p>
        </w:tc>
      </w:tr>
      <w:tr w:rsidR="006C1383" w:rsidTr="00752A82">
        <w:trPr>
          <w:trHeight w:val="73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2424,2</w:t>
            </w:r>
          </w:p>
        </w:tc>
      </w:tr>
      <w:tr w:rsidR="006C1383" w:rsidTr="00752A82">
        <w:trPr>
          <w:trHeight w:val="85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726,1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726,1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726,1</w:t>
            </w:r>
          </w:p>
        </w:tc>
      </w:tr>
      <w:tr w:rsidR="006C1383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</w:tr>
      <w:tr w:rsidR="006C1383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1698,1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1960,4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83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1924,4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1924,4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1924,4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1156,9</w:t>
            </w:r>
          </w:p>
        </w:tc>
      </w:tr>
      <w:tr w:rsidR="006C1383" w:rsidTr="00752A82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346,9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810,0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707,5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707,5</w:t>
            </w:r>
          </w:p>
        </w:tc>
      </w:tr>
      <w:tr w:rsidR="006C1383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707,5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3013,0</w:t>
            </w:r>
          </w:p>
        </w:tc>
      </w:tr>
      <w:tr w:rsidR="006C1383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710,6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710,6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2302,4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2302,4</w:t>
            </w:r>
          </w:p>
        </w:tc>
      </w:tr>
      <w:tr w:rsidR="006C1383" w:rsidTr="00752A82">
        <w:trPr>
          <w:trHeight w:val="315"/>
        </w:trPr>
        <w:tc>
          <w:tcPr>
            <w:tcW w:w="797" w:type="dxa"/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160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8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13447,00</w:t>
            </w:r>
          </w:p>
        </w:tc>
      </w:tr>
    </w:tbl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  <w:sectPr w:rsidR="006C1383" w:rsidSect="00821E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8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1262"/>
        <w:gridCol w:w="6350"/>
        <w:gridCol w:w="1320"/>
        <w:gridCol w:w="1360"/>
        <w:gridCol w:w="1501"/>
        <w:gridCol w:w="1132"/>
        <w:gridCol w:w="1460"/>
      </w:tblGrid>
      <w:tr w:rsidR="006C1383" w:rsidRPr="00662F9E" w:rsidTr="00752A82">
        <w:trPr>
          <w:trHeight w:val="2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2" w:name="RANGE!A1:H111"/>
            <w:r w:rsidRPr="00662F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  <w:bookmarkEnd w:id="2"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Приложение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5</w:t>
            </w:r>
          </w:p>
        </w:tc>
      </w:tr>
      <w:tr w:rsidR="006C1383" w:rsidRPr="00662F9E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RPr="00662F9E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от "27 "декабря2022 г. №6-25-1</w:t>
            </w:r>
          </w:p>
        </w:tc>
      </w:tr>
      <w:tr w:rsidR="006C1383" w:rsidRPr="00662F9E" w:rsidTr="00752A82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</w:rPr>
            </w:pPr>
            <w:r w:rsidRPr="00662F9E">
              <w:rPr>
                <w:b/>
                <w:bCs/>
              </w:rPr>
              <w:t> 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</w:rPr>
            </w:pPr>
            <w:r w:rsidRPr="00662F9E">
              <w:rPr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</w:rPr>
            </w:pPr>
            <w:r w:rsidRPr="00662F9E">
              <w:rPr>
                <w:b/>
                <w:bCs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</w:rPr>
            </w:pPr>
            <w:r w:rsidRPr="00662F9E">
              <w:rPr>
                <w:b/>
                <w:bCs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315"/>
        </w:trPr>
        <w:tc>
          <w:tcPr>
            <w:tcW w:w="151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</w:rPr>
            </w:pPr>
            <w:r w:rsidRPr="00662F9E">
              <w:rPr>
                <w:b/>
                <w:bCs/>
              </w:rPr>
              <w:t>Ведомственная структура расходов сельского бюджета на плановый период 2024-2025 годов</w:t>
            </w:r>
          </w:p>
        </w:tc>
      </w:tr>
      <w:tr w:rsidR="006C1383" w:rsidRPr="00662F9E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6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662F9E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662F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624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Код ведомства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Раздел-подраздел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Целевая статья</w:t>
            </w:r>
          </w:p>
        </w:tc>
        <w:tc>
          <w:tcPr>
            <w:tcW w:w="15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Вид расходов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Сумма на 2024 год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Сумма на 2025 год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2</w:t>
            </w:r>
          </w:p>
        </w:tc>
        <w:tc>
          <w:tcPr>
            <w:tcW w:w="6350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3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4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5</w:t>
            </w:r>
          </w:p>
        </w:tc>
        <w:tc>
          <w:tcPr>
            <w:tcW w:w="1501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6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7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6C1383" w:rsidRPr="00662F9E" w:rsidRDefault="006C1383" w:rsidP="00752A82">
            <w:pPr>
              <w:jc w:val="center"/>
            </w:pPr>
            <w:r w:rsidRPr="00662F9E">
              <w:t>7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i/>
                <w:iCs/>
              </w:rPr>
            </w:pPr>
            <w:r w:rsidRPr="00662F9E">
              <w:rPr>
                <w:b/>
                <w:bCs/>
                <w:i/>
                <w:iCs/>
              </w:rPr>
              <w:t>Администрация Шилинского сельсоветаСухобузимского района Красноярского края</w:t>
            </w:r>
          </w:p>
        </w:tc>
        <w:tc>
          <w:tcPr>
            <w:tcW w:w="1320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662F9E">
              <w:rPr>
                <w:b/>
                <w:bCs/>
                <w:i/>
                <w:iCs/>
              </w:rPr>
              <w:t>12476,26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662F9E">
              <w:rPr>
                <w:b/>
                <w:bCs/>
                <w:i/>
                <w:iCs/>
              </w:rPr>
              <w:t>12062,60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20" w:type="dxa"/>
            <w:shd w:val="clear" w:color="000000" w:fill="FFFFFF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6106,2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6106,2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1020,9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1020,9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1020,9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1020,9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</w:tr>
      <w:tr w:rsidR="006C1383" w:rsidRPr="00662F9E" w:rsidTr="00752A82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1020,9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5061,8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5061,8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5061,8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5061,8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5061,8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5061,8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5055,8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5055,8</w:t>
            </w:r>
          </w:p>
        </w:tc>
      </w:tr>
      <w:tr w:rsidR="006C1383" w:rsidRPr="00662F9E" w:rsidTr="00752A82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3713,4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3713,4</w:t>
            </w:r>
          </w:p>
        </w:tc>
      </w:tr>
      <w:tr w:rsidR="006C1383" w:rsidRPr="00662F9E" w:rsidTr="00752A82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3713,4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3713,4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1348,0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1341,5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9110091020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850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9120091530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9120091530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9120091530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9120091550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1,4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9120091550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1,4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9120091550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1,4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0,5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0,5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9120091580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0,5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9110099120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9110099120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870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15,5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15,5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15,5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15,5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662F9E" w:rsidTr="00752A82">
        <w:trPr>
          <w:trHeight w:val="85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0310097120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Закупка товаров, работ и услуг для государственных (муниципальных) </w:t>
            </w:r>
            <w:r w:rsidRPr="00662F9E"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lastRenderedPageBreak/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0310097120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0310097120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12,50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12,50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12,50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12,50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9130075140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12,50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12,50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9130075140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12,50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12,50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9130075140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12,50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12,50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624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9130051180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68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9130051180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9130051180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458,7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9130051180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9130051180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50,0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0290096510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lastRenderedPageBreak/>
              <w:t>68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0290096510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50,0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2489,3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2534,3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23,2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0290099210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0290099210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23,2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2466,1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2511,1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2466,1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2511,1</w:t>
            </w:r>
          </w:p>
        </w:tc>
      </w:tr>
      <w:tr w:rsidR="006C1383" w:rsidRPr="00662F9E" w:rsidTr="00752A82">
        <w:trPr>
          <w:trHeight w:val="68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2466,1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2511,1</w:t>
            </w:r>
          </w:p>
        </w:tc>
      </w:tr>
      <w:tr w:rsidR="006C1383" w:rsidRPr="00662F9E" w:rsidTr="00752A82">
        <w:trPr>
          <w:trHeight w:val="90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0290094310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768,0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813,0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0290094310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768,0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813,0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0290094310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768,0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813,0</w:t>
            </w:r>
          </w:p>
        </w:tc>
      </w:tr>
      <w:tr w:rsidR="006C1383" w:rsidRPr="00662F9E" w:rsidTr="00752A82">
        <w:trPr>
          <w:trHeight w:val="51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0290094230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1698,1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1698,1</w:t>
            </w:r>
          </w:p>
        </w:tc>
      </w:tr>
      <w:tr w:rsidR="006C1383" w:rsidRPr="00662F9E" w:rsidTr="00752A82">
        <w:trPr>
          <w:trHeight w:val="113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0290094230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1698,1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1698,1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0290094230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1698,1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1698,1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1639,9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1639,9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36,0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36,0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lastRenderedPageBreak/>
              <w:t>85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36,0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1603,9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1603,9</w:t>
            </w:r>
          </w:p>
        </w:tc>
      </w:tr>
      <w:tr w:rsidR="006C1383" w:rsidRPr="00662F9E" w:rsidTr="00752A82">
        <w:trPr>
          <w:trHeight w:val="454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1603,9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1603,6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1603,9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1603,9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1103,9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1103,9</w:t>
            </w:r>
          </w:p>
        </w:tc>
      </w:tr>
      <w:tr w:rsidR="006C1383" w:rsidRPr="00662F9E" w:rsidTr="00752A82">
        <w:trPr>
          <w:trHeight w:val="68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382,0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382,0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382,0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382,0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721,9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721,9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721,9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721,9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80,0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0290096040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80,0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97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vAlign w:val="bottom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0290096050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420,0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98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0290096050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420,0</w:t>
            </w:r>
          </w:p>
        </w:tc>
      </w:tr>
      <w:tr w:rsidR="006C1383" w:rsidRPr="00662F9E" w:rsidTr="00752A82">
        <w:trPr>
          <w:trHeight w:val="39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99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0290096050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420,0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420,0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1431,8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1129,1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1431,8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1129,1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1431,8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1129,1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1431,8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1129,1</w:t>
            </w:r>
          </w:p>
        </w:tc>
      </w:tr>
      <w:tr w:rsidR="006C1383" w:rsidRPr="00662F9E" w:rsidTr="00752A82">
        <w:trPr>
          <w:trHeight w:val="17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9140093010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1431,8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1129,1</w:t>
            </w:r>
          </w:p>
        </w:tc>
      </w:tr>
      <w:tr w:rsidR="006C1383" w:rsidRPr="00662F9E" w:rsidTr="00752A82">
        <w:trPr>
          <w:trHeight w:val="340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105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9140093010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1431,8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1129,1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106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787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300,4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sz w:val="20"/>
                <w:szCs w:val="20"/>
              </w:rPr>
            </w:pPr>
            <w:r w:rsidRPr="00662F9E">
              <w:rPr>
                <w:sz w:val="20"/>
                <w:szCs w:val="20"/>
              </w:rPr>
              <w:t>603,1</w:t>
            </w:r>
          </w:p>
        </w:tc>
      </w:tr>
      <w:tr w:rsidR="006C1383" w:rsidRPr="00662F9E" w:rsidTr="00752A82">
        <w:trPr>
          <w:trHeight w:val="227"/>
        </w:trPr>
        <w:tc>
          <w:tcPr>
            <w:tcW w:w="797" w:type="dxa"/>
            <w:shd w:val="clear" w:color="auto" w:fill="auto"/>
            <w:noWrap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662F9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350" w:type="dxa"/>
            <w:shd w:val="clear" w:color="auto" w:fill="auto"/>
            <w:hideMark/>
          </w:tcPr>
          <w:p w:rsidR="006C1383" w:rsidRPr="00662F9E" w:rsidRDefault="006C1383" w:rsidP="00752A82">
            <w:pPr>
              <w:rPr>
                <w:b/>
                <w:bCs/>
                <w:i/>
                <w:iCs/>
              </w:rPr>
            </w:pPr>
            <w:r w:rsidRPr="00662F9E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32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01" w:type="dxa"/>
            <w:shd w:val="clear" w:color="auto" w:fill="auto"/>
            <w:hideMark/>
          </w:tcPr>
          <w:p w:rsidR="006C1383" w:rsidRPr="00662F9E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F9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2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662F9E">
              <w:rPr>
                <w:b/>
                <w:bCs/>
                <w:i/>
                <w:iCs/>
              </w:rPr>
              <w:t>12476,3</w:t>
            </w:r>
          </w:p>
        </w:tc>
        <w:tc>
          <w:tcPr>
            <w:tcW w:w="1460" w:type="dxa"/>
            <w:shd w:val="clear" w:color="auto" w:fill="auto"/>
            <w:hideMark/>
          </w:tcPr>
          <w:p w:rsidR="006C1383" w:rsidRPr="00662F9E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662F9E">
              <w:rPr>
                <w:b/>
                <w:bCs/>
                <w:i/>
                <w:iCs/>
              </w:rPr>
              <w:t>12062,6</w:t>
            </w:r>
          </w:p>
        </w:tc>
      </w:tr>
    </w:tbl>
    <w:p w:rsidR="006C1383" w:rsidRDefault="006C1383" w:rsidP="006C1383">
      <w:pPr>
        <w:rPr>
          <w:sz w:val="28"/>
          <w:szCs w:val="28"/>
        </w:rPr>
        <w:sectPr w:rsidR="006C1383" w:rsidSect="00821E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38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9160"/>
        <w:gridCol w:w="1316"/>
        <w:gridCol w:w="1120"/>
        <w:gridCol w:w="1400"/>
        <w:gridCol w:w="1587"/>
      </w:tblGrid>
      <w:tr w:rsidR="006C1383" w:rsidRPr="00DB622A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bookmarkStart w:id="3" w:name="RANGE!A1:F114"/>
            <w:bookmarkEnd w:id="3"/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Приложение 6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  <w:u w:val="single"/>
              </w:rPr>
            </w:pPr>
            <w:r w:rsidRPr="00DB622A">
              <w:rPr>
                <w:sz w:val="20"/>
                <w:szCs w:val="20"/>
                <w:u w:val="single"/>
              </w:rPr>
              <w:t>от  "27 " декабря 2022   г    №6-25-1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1383" w:rsidRPr="00DB622A" w:rsidTr="00752A82">
        <w:trPr>
          <w:trHeight w:val="340"/>
        </w:trPr>
        <w:tc>
          <w:tcPr>
            <w:tcW w:w="15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</w:p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группам и подгруппам видов расходов, разделам, подразделам классификации расходов сельского бюджета на 2023 год</w:t>
            </w:r>
          </w:p>
        </w:tc>
      </w:tr>
      <w:tr w:rsidR="006C1383" w:rsidRPr="00DB622A" w:rsidTr="00752A82">
        <w:trPr>
          <w:trHeight w:val="57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(тыс. рублей)</w:t>
            </w:r>
          </w:p>
        </w:tc>
      </w:tr>
      <w:tr w:rsidR="006C1383" w:rsidRPr="00DB622A" w:rsidTr="00752A82">
        <w:trPr>
          <w:trHeight w:val="397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№ строки</w:t>
            </w:r>
          </w:p>
        </w:tc>
        <w:tc>
          <w:tcPr>
            <w:tcW w:w="91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Сумма на          2023 год</w:t>
            </w:r>
          </w:p>
        </w:tc>
      </w:tr>
      <w:tr w:rsidR="006C1383" w:rsidRPr="00DB622A" w:rsidTr="00752A82">
        <w:trPr>
          <w:trHeight w:val="113"/>
        </w:trPr>
        <w:tc>
          <w:tcPr>
            <w:tcW w:w="797" w:type="dxa"/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</w:t>
            </w:r>
          </w:p>
        </w:tc>
        <w:tc>
          <w:tcPr>
            <w:tcW w:w="1587" w:type="dxa"/>
            <w:shd w:val="clear" w:color="auto" w:fill="auto"/>
            <w:vAlign w:val="center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</w:t>
            </w:r>
          </w:p>
        </w:tc>
      </w:tr>
      <w:tr w:rsidR="006C1383" w:rsidRPr="00DB622A" w:rsidTr="00752A82">
        <w:trPr>
          <w:trHeight w:val="39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2019-2021 годы"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4 454,8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4 454,8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0310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50,0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02900996510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50,0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2 447,4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23,2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23,2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0406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23,2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23,2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244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23,2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0409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726,1</w:t>
            </w:r>
          </w:p>
        </w:tc>
      </w:tr>
      <w:tr w:rsidR="006C1383" w:rsidRPr="00DB622A" w:rsidTr="00752A82">
        <w:trPr>
          <w:trHeight w:val="85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726,1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726,1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0409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726,1</w:t>
            </w:r>
          </w:p>
        </w:tc>
      </w:tr>
      <w:tr w:rsidR="006C1383" w:rsidRPr="00DB622A" w:rsidTr="00752A82">
        <w:trPr>
          <w:trHeight w:val="624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1 698,1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1 698,1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1 698,1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1 698,1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0409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1 698,1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0501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36,0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0501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36,0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0503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1 156,9</w:t>
            </w:r>
          </w:p>
        </w:tc>
      </w:tr>
      <w:tr w:rsidR="006C1383" w:rsidRPr="00DB622A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346,9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346,9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810,0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810,0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60,0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029009604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60,0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707,5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707,5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707,5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0500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707,5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0503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707,5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0113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8 989,20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5 515,5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0111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870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1 020,9</w:t>
            </w:r>
          </w:p>
        </w:tc>
      </w:tr>
      <w:tr w:rsidR="006C1383" w:rsidRPr="00DB622A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1 020,9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1 020,9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1 020,9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0102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1 020,9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41</w:t>
            </w:r>
          </w:p>
        </w:tc>
        <w:tc>
          <w:tcPr>
            <w:tcW w:w="9160" w:type="dxa"/>
            <w:shd w:val="clear" w:color="auto" w:fill="auto"/>
            <w:vAlign w:val="bottom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3 713,4</w:t>
            </w:r>
          </w:p>
        </w:tc>
      </w:tr>
      <w:tr w:rsidR="006C1383" w:rsidRPr="00DB622A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3 713,4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3 713,4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3 713,4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3 713,4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756,9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756,9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756,9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756,9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12,7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12,7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12,7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12,7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2,0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2,0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3,0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1,4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1,4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69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1,4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1,4</w:t>
            </w:r>
          </w:p>
        </w:tc>
      </w:tr>
      <w:tr w:rsidR="006C1383" w:rsidRPr="00DB622A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0,5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0,5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0,5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0,5</w:t>
            </w:r>
          </w:p>
        </w:tc>
      </w:tr>
      <w:tr w:rsidR="006C1383" w:rsidRPr="00DB622A" w:rsidTr="00752A82">
        <w:trPr>
          <w:trHeight w:val="39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0104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0,5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454,20</w:t>
            </w:r>
          </w:p>
        </w:tc>
      </w:tr>
      <w:tr w:rsidR="006C1383" w:rsidRPr="00DB622A" w:rsidTr="00752A82">
        <w:trPr>
          <w:trHeight w:val="34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441,7</w:t>
            </w:r>
          </w:p>
        </w:tc>
      </w:tr>
      <w:tr w:rsidR="006C1383" w:rsidRPr="00DB622A" w:rsidTr="00752A82">
        <w:trPr>
          <w:trHeight w:val="624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441,7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441,7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441,7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0203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441,7</w:t>
            </w:r>
          </w:p>
        </w:tc>
      </w:tr>
      <w:tr w:rsidR="006C1383" w:rsidRPr="00DB622A" w:rsidTr="00752A82">
        <w:trPr>
          <w:trHeight w:val="34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12,50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12,50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12,50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12,50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81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0113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12,50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82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3 013,0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83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3 013,0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84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3 013,0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85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3 013,0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86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0801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710,6</w:t>
            </w:r>
          </w:p>
        </w:tc>
      </w:tr>
      <w:tr w:rsidR="006C1383" w:rsidRPr="00DB622A" w:rsidTr="00752A82">
        <w:trPr>
          <w:trHeight w:val="227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87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0801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710,6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88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710,6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89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0800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2 302,4</w:t>
            </w:r>
          </w:p>
        </w:tc>
      </w:tr>
      <w:tr w:rsidR="006C1383" w:rsidRPr="00DB622A" w:rsidTr="00752A82">
        <w:trPr>
          <w:trHeight w:val="170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90</w:t>
            </w:r>
          </w:p>
        </w:tc>
        <w:tc>
          <w:tcPr>
            <w:tcW w:w="9160" w:type="dxa"/>
            <w:shd w:val="clear" w:color="auto" w:fill="auto"/>
            <w:hideMark/>
          </w:tcPr>
          <w:p w:rsidR="006C1383" w:rsidRPr="00DB622A" w:rsidRDefault="006C1383" w:rsidP="00752A82">
            <w:pPr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0801</w:t>
            </w:r>
          </w:p>
        </w:tc>
        <w:tc>
          <w:tcPr>
            <w:tcW w:w="1587" w:type="dxa"/>
            <w:shd w:val="clear" w:color="auto" w:fill="auto"/>
            <w:hideMark/>
          </w:tcPr>
          <w:p w:rsidR="006C1383" w:rsidRPr="00DB622A" w:rsidRDefault="006C1383" w:rsidP="00752A82">
            <w:pPr>
              <w:jc w:val="right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2 302,4</w:t>
            </w:r>
          </w:p>
        </w:tc>
      </w:tr>
      <w:tr w:rsidR="006C1383" w:rsidRPr="00DB622A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Pr="00DB622A" w:rsidRDefault="006C1383" w:rsidP="00752A82">
            <w:pPr>
              <w:jc w:val="center"/>
              <w:rPr>
                <w:sz w:val="20"/>
                <w:szCs w:val="20"/>
              </w:rPr>
            </w:pPr>
            <w:r w:rsidRPr="00DB622A">
              <w:rPr>
                <w:sz w:val="20"/>
                <w:szCs w:val="20"/>
              </w:rPr>
              <w:t> </w:t>
            </w:r>
          </w:p>
        </w:tc>
        <w:tc>
          <w:tcPr>
            <w:tcW w:w="9160" w:type="dxa"/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6C1383" w:rsidRPr="00DB622A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7" w:type="dxa"/>
            <w:shd w:val="clear" w:color="auto" w:fill="auto"/>
            <w:noWrap/>
            <w:hideMark/>
          </w:tcPr>
          <w:p w:rsidR="006C1383" w:rsidRPr="00DB622A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DB622A">
              <w:rPr>
                <w:b/>
                <w:bCs/>
                <w:sz w:val="20"/>
                <w:szCs w:val="20"/>
              </w:rPr>
              <w:t>13 447,00</w:t>
            </w:r>
          </w:p>
        </w:tc>
      </w:tr>
    </w:tbl>
    <w:p w:rsidR="006C1383" w:rsidRDefault="006C1383" w:rsidP="006C1383">
      <w:pPr>
        <w:rPr>
          <w:sz w:val="28"/>
          <w:szCs w:val="28"/>
        </w:rPr>
        <w:sectPr w:rsidR="006C1383" w:rsidSect="00821E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9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8391"/>
        <w:gridCol w:w="1316"/>
        <w:gridCol w:w="990"/>
        <w:gridCol w:w="104"/>
        <w:gridCol w:w="979"/>
        <w:gridCol w:w="155"/>
        <w:gridCol w:w="1276"/>
        <w:gridCol w:w="1188"/>
      </w:tblGrid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4" w:name="RANGE!A1:G117"/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  <w:bookmarkEnd w:id="4"/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Приложение №7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 "27" декабря 2022 г. №6-25-1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8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C1383" w:rsidTr="00752A82">
        <w:trPr>
          <w:trHeight w:val="510"/>
        </w:trPr>
        <w:tc>
          <w:tcPr>
            <w:tcW w:w="151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 на плановый период 2024-2025 годов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(тыс. рублей)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строки</w:t>
            </w:r>
          </w:p>
        </w:tc>
        <w:tc>
          <w:tcPr>
            <w:tcW w:w="83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на          2024 год</w:t>
            </w:r>
          </w:p>
        </w:tc>
        <w:tc>
          <w:tcPr>
            <w:tcW w:w="118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на          2025 год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391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4" w:type="dxa"/>
            <w:gridSpan w:val="2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2014-2025 годы"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4 179,2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4 224,1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4 179,2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4 224,1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0290096510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02900996510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2 498,3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2 534,3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0290099210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2 466,1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2 511,1</w:t>
            </w:r>
          </w:p>
        </w:tc>
      </w:tr>
      <w:tr w:rsidR="006C1383" w:rsidTr="00752A82">
        <w:trPr>
          <w:trHeight w:val="102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2015-2017 годы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0290094310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813,0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(муниципальных) </w:t>
            </w:r>
            <w:r>
              <w:rPr>
                <w:sz w:val="20"/>
                <w:szCs w:val="20"/>
              </w:rPr>
              <w:lastRenderedPageBreak/>
              <w:t>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0290094230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0290094230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1 603,9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1 603,9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1 103,9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1 103,9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1 103,9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0290094040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0290096050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0310097120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7 993,70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7 232,40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7 993,7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72,32,4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9110099120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1 020,9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391" w:type="dxa"/>
            <w:shd w:val="clear" w:color="auto" w:fill="auto"/>
            <w:vAlign w:val="bottom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5 055,8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5 055,8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3 713,4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1 348,4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1 341,5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1 348,4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1 341,5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1 348,4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1 341,5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9110091020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1 348,4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1 341,5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выборов и референдумов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9110091210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выборов и референдумов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9110091210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6,9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9120091530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9120091550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9120091580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471,20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76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9130051180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458,7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6C1383" w:rsidTr="00752A82">
        <w:trPr>
          <w:trHeight w:val="51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9130075140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</w:t>
            </w:r>
          </w:p>
        </w:tc>
      </w:tr>
      <w:tr w:rsidR="006C1383" w:rsidTr="00752A82">
        <w:trPr>
          <w:trHeight w:val="39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34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240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8391" w:type="dxa"/>
            <w:shd w:val="clear" w:color="auto" w:fill="auto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9140093010</w:t>
            </w:r>
          </w:p>
        </w:tc>
        <w:tc>
          <w:tcPr>
            <w:tcW w:w="109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1 431,8</w:t>
            </w:r>
          </w:p>
        </w:tc>
        <w:tc>
          <w:tcPr>
            <w:tcW w:w="1188" w:type="dxa"/>
            <w:shd w:val="clear" w:color="auto" w:fill="auto"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1 129,1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391" w:type="dxa"/>
            <w:shd w:val="clear" w:color="000000" w:fill="FFFFFF"/>
            <w:hideMark/>
          </w:tcPr>
          <w:p w:rsidR="006C1383" w:rsidRDefault="006C1383" w:rsidP="00752A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16" w:type="dxa"/>
            <w:shd w:val="clear" w:color="000000" w:fill="FFFFFF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94" w:type="dxa"/>
            <w:gridSpan w:val="2"/>
            <w:shd w:val="clear" w:color="000000" w:fill="FFFFFF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000000" w:fill="FFFFFF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300,4</w:t>
            </w:r>
          </w:p>
        </w:tc>
        <w:tc>
          <w:tcPr>
            <w:tcW w:w="1188" w:type="dxa"/>
            <w:shd w:val="clear" w:color="000000" w:fill="FFFFFF"/>
            <w:noWrap/>
            <w:hideMark/>
          </w:tcPr>
          <w:p w:rsidR="006C1383" w:rsidRDefault="006C1383" w:rsidP="00752A8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603,1</w:t>
            </w:r>
          </w:p>
        </w:tc>
      </w:tr>
      <w:tr w:rsidR="006C1383" w:rsidTr="00752A82">
        <w:trPr>
          <w:trHeight w:val="255"/>
        </w:trPr>
        <w:tc>
          <w:tcPr>
            <w:tcW w:w="797" w:type="dxa"/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391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94" w:type="dxa"/>
            <w:gridSpan w:val="2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12 476,30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6C1383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12 062,60</w:t>
            </w:r>
          </w:p>
        </w:tc>
      </w:tr>
    </w:tbl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</w:pPr>
    </w:p>
    <w:p w:rsidR="006C1383" w:rsidRDefault="006C1383" w:rsidP="006C1383">
      <w:pPr>
        <w:rPr>
          <w:sz w:val="28"/>
          <w:szCs w:val="28"/>
        </w:rPr>
        <w:sectPr w:rsidR="006C1383" w:rsidSect="00821E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81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1095"/>
        <w:gridCol w:w="1095"/>
        <w:gridCol w:w="1095"/>
        <w:gridCol w:w="1095"/>
        <w:gridCol w:w="1711"/>
        <w:gridCol w:w="1581"/>
        <w:gridCol w:w="1040"/>
        <w:gridCol w:w="1000"/>
        <w:gridCol w:w="4792"/>
      </w:tblGrid>
      <w:tr w:rsidR="006C1383" w:rsidRPr="00482FF3" w:rsidTr="00752A82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bookmarkStart w:id="5" w:name="RANGE!A1:J17"/>
            <w:bookmarkEnd w:id="5"/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jc w:val="right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Приложение №8</w:t>
            </w:r>
          </w:p>
        </w:tc>
      </w:tr>
      <w:tr w:rsidR="006C1383" w:rsidRPr="00482FF3" w:rsidTr="00752A82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jc w:val="right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 xml:space="preserve">к решению сельского Совета депутатов </w:t>
            </w:r>
          </w:p>
        </w:tc>
      </w:tr>
      <w:tr w:rsidR="006C1383" w:rsidRPr="00482FF3" w:rsidTr="00752A82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6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jc w:val="right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от 27 декабря2022г№ 6-25-1</w:t>
            </w:r>
          </w:p>
        </w:tc>
      </w:tr>
      <w:tr w:rsidR="006C1383" w:rsidRPr="00482FF3" w:rsidTr="00752A82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jc w:val="right"/>
              <w:rPr>
                <w:sz w:val="20"/>
                <w:szCs w:val="20"/>
              </w:rPr>
            </w:pPr>
          </w:p>
        </w:tc>
      </w:tr>
      <w:tr w:rsidR="006C1383" w:rsidRPr="00482FF3" w:rsidTr="00752A82">
        <w:trPr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45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b/>
                <w:bCs/>
                <w:sz w:val="28"/>
                <w:szCs w:val="28"/>
              </w:rPr>
            </w:pPr>
            <w:r w:rsidRPr="00482FF3">
              <w:rPr>
                <w:b/>
                <w:bCs/>
                <w:sz w:val="28"/>
                <w:szCs w:val="28"/>
              </w:rPr>
              <w:t>Субвенции и иные межбюджетные трансферты из районного бюджета на 2023 год и плановый период 2024-2025 годов</w:t>
            </w:r>
          </w:p>
        </w:tc>
      </w:tr>
      <w:tr w:rsidR="006C1383" w:rsidRPr="00482FF3" w:rsidTr="00752A82">
        <w:trPr>
          <w:trHeight w:val="255"/>
        </w:trPr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rPr>
                <w:rFonts w:ascii="Arial" w:hAnsi="Arial" w:cs="Arial"/>
                <w:sz w:val="18"/>
                <w:szCs w:val="18"/>
              </w:rPr>
            </w:pPr>
            <w:r w:rsidRPr="00482FF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rPr>
                <w:rFonts w:ascii="Arial" w:hAnsi="Arial" w:cs="Arial"/>
                <w:sz w:val="18"/>
                <w:szCs w:val="18"/>
              </w:rPr>
            </w:pPr>
            <w:r w:rsidRPr="00482FF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82FF3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6C1383" w:rsidRPr="00482FF3" w:rsidTr="00752A82">
        <w:trPr>
          <w:trHeight w:val="600"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№п/п</w:t>
            </w:r>
          </w:p>
        </w:tc>
        <w:tc>
          <w:tcPr>
            <w:tcW w:w="6091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</w:pPr>
            <w:r w:rsidRPr="00482FF3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</w:pPr>
            <w:r w:rsidRPr="00482FF3">
              <w:t>ГРБС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Сумма на 2023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Сумма на 2024</w:t>
            </w:r>
          </w:p>
        </w:tc>
        <w:tc>
          <w:tcPr>
            <w:tcW w:w="4792" w:type="dxa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Сумма на 2025</w:t>
            </w:r>
          </w:p>
        </w:tc>
      </w:tr>
      <w:tr w:rsidR="006C1383" w:rsidRPr="00482FF3" w:rsidTr="00752A82">
        <w:trPr>
          <w:trHeight w:val="130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1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shd w:val="clear" w:color="auto" w:fill="auto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441,7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458,7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0,0</w:t>
            </w:r>
          </w:p>
        </w:tc>
      </w:tr>
      <w:tr w:rsidR="006C1383" w:rsidRPr="00482FF3" w:rsidTr="00752A82">
        <w:trPr>
          <w:trHeight w:val="107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2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shd w:val="clear" w:color="auto" w:fill="auto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12,50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12,50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12,50</w:t>
            </w:r>
          </w:p>
        </w:tc>
      </w:tr>
      <w:tr w:rsidR="006C1383" w:rsidRPr="00482FF3" w:rsidTr="00752A82">
        <w:trPr>
          <w:trHeight w:val="17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3</w:t>
            </w:r>
          </w:p>
        </w:tc>
        <w:tc>
          <w:tcPr>
            <w:tcW w:w="6091" w:type="dxa"/>
            <w:gridSpan w:val="5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482FF3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FF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454,2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471,2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12,5</w:t>
            </w:r>
          </w:p>
        </w:tc>
      </w:tr>
      <w:tr w:rsidR="006C1383" w:rsidRPr="00482FF3" w:rsidTr="00752A82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4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shd w:val="clear" w:color="auto" w:fill="auto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2 070,1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1 656,1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1 656,1</w:t>
            </w:r>
          </w:p>
        </w:tc>
      </w:tr>
      <w:tr w:rsidR="006C1383" w:rsidRPr="00482FF3" w:rsidTr="00752A82">
        <w:trPr>
          <w:trHeight w:val="22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5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shd w:val="clear" w:color="auto" w:fill="auto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2 899,0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2 899,0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sz w:val="18"/>
                <w:szCs w:val="18"/>
              </w:rPr>
            </w:pPr>
            <w:r w:rsidRPr="00482FF3">
              <w:rPr>
                <w:sz w:val="18"/>
                <w:szCs w:val="18"/>
              </w:rPr>
              <w:t>2 899,0</w:t>
            </w:r>
          </w:p>
        </w:tc>
      </w:tr>
      <w:tr w:rsidR="006C1383" w:rsidRPr="00482FF3" w:rsidTr="00752A82">
        <w:trPr>
          <w:trHeight w:val="624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6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shd w:val="clear" w:color="auto" w:fill="auto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482FF3">
              <w:rPr>
                <w:color w:val="000000"/>
                <w:sz w:val="18"/>
                <w:szCs w:val="18"/>
              </w:rPr>
              <w:t>3 905,0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482FF3">
              <w:rPr>
                <w:color w:val="000000"/>
                <w:sz w:val="18"/>
                <w:szCs w:val="18"/>
              </w:rPr>
              <w:t>3 289,4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482FF3">
              <w:rPr>
                <w:color w:val="000000"/>
                <w:sz w:val="18"/>
                <w:szCs w:val="18"/>
              </w:rPr>
              <w:t>3 289,4</w:t>
            </w:r>
          </w:p>
        </w:tc>
      </w:tr>
      <w:tr w:rsidR="006C1383" w:rsidRPr="00482FF3" w:rsidTr="00752A82">
        <w:trPr>
          <w:trHeight w:val="102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7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581" w:type="dxa"/>
            <w:shd w:val="clear" w:color="auto" w:fill="auto"/>
            <w:hideMark/>
          </w:tcPr>
          <w:p w:rsidR="006C1383" w:rsidRPr="00482FF3" w:rsidRDefault="006C1383" w:rsidP="00752A82">
            <w:pPr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482FF3">
              <w:rPr>
                <w:color w:val="000000"/>
                <w:sz w:val="18"/>
                <w:szCs w:val="18"/>
              </w:rPr>
              <w:t>1 698,1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482FF3">
              <w:rPr>
                <w:color w:val="000000"/>
                <w:sz w:val="18"/>
                <w:szCs w:val="18"/>
              </w:rPr>
              <w:t>1 698,1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482FF3">
              <w:rPr>
                <w:color w:val="000000"/>
                <w:sz w:val="18"/>
                <w:szCs w:val="18"/>
              </w:rPr>
              <w:t>1 698,1</w:t>
            </w:r>
          </w:p>
        </w:tc>
      </w:tr>
      <w:tr w:rsidR="006C1383" w:rsidRPr="00482FF3" w:rsidTr="00752A82">
        <w:trPr>
          <w:trHeight w:val="22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sz w:val="20"/>
                <w:szCs w:val="20"/>
              </w:rPr>
            </w:pPr>
            <w:r w:rsidRPr="00482FF3">
              <w:rPr>
                <w:sz w:val="20"/>
                <w:szCs w:val="20"/>
              </w:rPr>
              <w:t>8</w:t>
            </w:r>
          </w:p>
        </w:tc>
        <w:tc>
          <w:tcPr>
            <w:tcW w:w="6091" w:type="dxa"/>
            <w:gridSpan w:val="5"/>
            <w:shd w:val="clear" w:color="auto" w:fill="auto"/>
            <w:noWrap/>
            <w:hideMark/>
          </w:tcPr>
          <w:p w:rsidR="006C1383" w:rsidRPr="00482FF3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482FF3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C1383" w:rsidRPr="00482FF3" w:rsidRDefault="006C1383" w:rsidP="00752A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FF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10 572,2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9 542,6</w:t>
            </w:r>
          </w:p>
        </w:tc>
        <w:tc>
          <w:tcPr>
            <w:tcW w:w="4792" w:type="dxa"/>
            <w:shd w:val="clear" w:color="000000" w:fill="FFFFFF"/>
            <w:noWrap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9 542,6</w:t>
            </w:r>
          </w:p>
        </w:tc>
      </w:tr>
      <w:tr w:rsidR="006C1383" w:rsidRPr="00482FF3" w:rsidTr="00752A82">
        <w:trPr>
          <w:trHeight w:val="17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6C1383" w:rsidRPr="00482FF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482FF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91" w:type="dxa"/>
            <w:gridSpan w:val="5"/>
            <w:shd w:val="clear" w:color="000000" w:fill="FFFFFF"/>
            <w:hideMark/>
          </w:tcPr>
          <w:p w:rsidR="006C1383" w:rsidRPr="00482FF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482FF3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shd w:val="clear" w:color="000000" w:fill="FFFFFF"/>
            <w:hideMark/>
          </w:tcPr>
          <w:p w:rsidR="006C1383" w:rsidRPr="00482FF3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482FF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0" w:type="dxa"/>
            <w:shd w:val="clear" w:color="000000" w:fill="FFFFFF"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11 026,4</w:t>
            </w:r>
          </w:p>
        </w:tc>
        <w:tc>
          <w:tcPr>
            <w:tcW w:w="1000" w:type="dxa"/>
            <w:shd w:val="clear" w:color="000000" w:fill="FFFFFF"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10 013,8</w:t>
            </w:r>
          </w:p>
        </w:tc>
        <w:tc>
          <w:tcPr>
            <w:tcW w:w="4792" w:type="dxa"/>
            <w:shd w:val="clear" w:color="000000" w:fill="FFFFFF"/>
            <w:hideMark/>
          </w:tcPr>
          <w:p w:rsidR="006C1383" w:rsidRPr="00482FF3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482FF3">
              <w:rPr>
                <w:b/>
                <w:bCs/>
                <w:sz w:val="18"/>
                <w:szCs w:val="18"/>
              </w:rPr>
              <w:t>9 555,1</w:t>
            </w:r>
          </w:p>
        </w:tc>
      </w:tr>
    </w:tbl>
    <w:p w:rsidR="00CD2D32" w:rsidRDefault="00CD2D32" w:rsidP="006E1AD8">
      <w:pPr>
        <w:jc w:val="both"/>
        <w:sectPr w:rsidR="00CD2D32" w:rsidSect="00CD2D3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C1383" w:rsidRPr="00CD2D32" w:rsidRDefault="006C1383" w:rsidP="006C1383">
      <w:pPr>
        <w:jc w:val="center"/>
        <w:rPr>
          <w:sz w:val="22"/>
          <w:szCs w:val="22"/>
        </w:rPr>
      </w:pPr>
    </w:p>
    <w:p w:rsidR="006C1383" w:rsidRPr="00CD2D32" w:rsidRDefault="006C1383" w:rsidP="006C1383">
      <w:pPr>
        <w:jc w:val="center"/>
        <w:rPr>
          <w:sz w:val="22"/>
          <w:szCs w:val="22"/>
        </w:rPr>
      </w:pPr>
      <w:r w:rsidRPr="00CD2D32">
        <w:rPr>
          <w:sz w:val="22"/>
          <w:szCs w:val="22"/>
        </w:rPr>
        <w:object w:dxaOrig="1111" w:dyaOrig="1351">
          <v:shape id="_x0000_i1026" type="#_x0000_t75" style="width:56.35pt;height:60.75pt" o:ole="" fillcolor="window">
            <v:imagedata r:id="rId10" o:title="" gain="1.5625" blacklevel="3932f" grayscale="t" bilevel="t"/>
          </v:shape>
          <o:OLEObject Type="Embed" ProgID="Word.Picture.8" ShapeID="_x0000_i1026" DrawAspect="Content" ObjectID="_1734949204" r:id="rId11"/>
        </w:object>
      </w: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>КРАСНОЯРСКИЙ КРАЙ</w:t>
      </w: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>СУХОБУЗИМСКИЙ РАЙОН</w:t>
      </w: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>ШИЛИНСКИЙ СЕЛЬСКИЙ СОВЕТ ДЕПУТАТОВ</w:t>
      </w: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>РЕШЕНИЕ</w:t>
      </w:r>
    </w:p>
    <w:p w:rsidR="006C1383" w:rsidRPr="00CD2D32" w:rsidRDefault="006C1383" w:rsidP="006C1383">
      <w:pPr>
        <w:jc w:val="center"/>
        <w:rPr>
          <w:b/>
          <w:sz w:val="22"/>
          <w:szCs w:val="22"/>
        </w:rPr>
      </w:pPr>
    </w:p>
    <w:p w:rsidR="006C1383" w:rsidRPr="00CD2D32" w:rsidRDefault="006C1383" w:rsidP="006C1383">
      <w:pPr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 xml:space="preserve">   «27»декабря 2022г                                                                            №6-25-2</w:t>
      </w:r>
    </w:p>
    <w:p w:rsidR="006C1383" w:rsidRPr="00CD2D32" w:rsidRDefault="006C1383" w:rsidP="006C1383">
      <w:pPr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 xml:space="preserve">                                                 с. Шила    </w:t>
      </w:r>
    </w:p>
    <w:p w:rsidR="006C1383" w:rsidRPr="00CD2D32" w:rsidRDefault="006C1383" w:rsidP="006C1383">
      <w:pPr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 xml:space="preserve">                                  </w:t>
      </w:r>
    </w:p>
    <w:p w:rsidR="006C1383" w:rsidRPr="00CD2D32" w:rsidRDefault="006C1383" w:rsidP="006C1383">
      <w:pPr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 xml:space="preserve">«О внесении изменений в Решение Шилинского сельского Совета депутатов №6-15-1 от 24.12.2021г «О сельском бюджете на 2022 год и </w:t>
      </w:r>
    </w:p>
    <w:p w:rsidR="006C1383" w:rsidRPr="00CD2D32" w:rsidRDefault="006C1383" w:rsidP="006C1383">
      <w:pPr>
        <w:rPr>
          <w:b/>
          <w:sz w:val="22"/>
          <w:szCs w:val="22"/>
        </w:rPr>
      </w:pPr>
      <w:r w:rsidRPr="00CD2D32">
        <w:rPr>
          <w:b/>
          <w:sz w:val="22"/>
          <w:szCs w:val="22"/>
        </w:rPr>
        <w:t xml:space="preserve">плановый период 2023-2024 годов» </w:t>
      </w:r>
    </w:p>
    <w:p w:rsidR="006C1383" w:rsidRPr="00CD2D32" w:rsidRDefault="006C1383" w:rsidP="006C1383">
      <w:pPr>
        <w:rPr>
          <w:sz w:val="22"/>
          <w:szCs w:val="22"/>
        </w:rPr>
      </w:pPr>
      <w:r w:rsidRPr="00CD2D32">
        <w:rPr>
          <w:sz w:val="22"/>
          <w:szCs w:val="22"/>
        </w:rPr>
        <w:t>Сельский  Совет депутатов решил:</w:t>
      </w:r>
    </w:p>
    <w:p w:rsidR="006C1383" w:rsidRPr="00CD2D32" w:rsidRDefault="006C1383" w:rsidP="006C1383">
      <w:pPr>
        <w:rPr>
          <w:sz w:val="22"/>
          <w:szCs w:val="22"/>
        </w:rPr>
      </w:pPr>
      <w:r w:rsidRPr="00CD2D32">
        <w:rPr>
          <w:sz w:val="22"/>
          <w:szCs w:val="22"/>
        </w:rPr>
        <w:t xml:space="preserve"> ОБЩИЕ ПОЛОЖЕНИЯ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1. Основные характеристики сельского бюджета на 2022 год и плановый период 2023-2024 годов.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1.1. Утвердить основные характеристики сельского бюджета на 2022 год: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1) общий объем доходов сельского бюджета в сумме 16817,3 тыс. рублей;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2) общий объем расходов сельского бюджета в сумме 18173,3 тыс. рублей;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3) дефицит  сельского бюджета в сумме 1356,0 тыс. рублей;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4) источники внутреннего финансирования дефицита  сельского бюджета в сумме 1356,0 тыс. рублей согласно приложению 1 к настоящему решению.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 xml:space="preserve">2. Доходы сельского бюджета на 2022 год и плановый период 2023-2024 годов 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Изложить в новой редакции  доходы сельского бюджета на 2022 год   согласно приложению 2 к настоящему решению.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4. Распределение на 2022 год и плановый период 2023-2024 годов расходов сельского бюджета по бюджетной классификации Российской Федерации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Утвердить в пределах общего объема расходов, установленного в пункте 1 настоящего решения: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1) Изложить в новой редакции распределение бюджетных ассигнований по разделам и подразделам классификации расходов бюджетов Российской Федерации на 2022 год  согласно приложению3 к настоящему решению;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2)Изложить в новой редакции   ведомственную структуру расходов сельского бюджета на 2022 год согласно приложению 4 к настоящему решению;</w:t>
      </w:r>
    </w:p>
    <w:p w:rsidR="006C1383" w:rsidRPr="00CD2D32" w:rsidRDefault="006C1383" w:rsidP="006C1383">
      <w:pPr>
        <w:autoSpaceDE w:val="0"/>
        <w:autoSpaceDN w:val="0"/>
        <w:adjustRightInd w:val="0"/>
        <w:jc w:val="both"/>
        <w:outlineLvl w:val="2"/>
        <w:rPr>
          <w:bCs/>
          <w:sz w:val="22"/>
          <w:szCs w:val="22"/>
        </w:rPr>
      </w:pPr>
      <w:r w:rsidRPr="00CD2D32">
        <w:rPr>
          <w:sz w:val="22"/>
          <w:szCs w:val="22"/>
        </w:rPr>
        <w:t xml:space="preserve">3) Изложить в новой редакции  </w:t>
      </w:r>
      <w:r w:rsidRPr="00CD2D32">
        <w:rPr>
          <w:bCs/>
          <w:sz w:val="22"/>
          <w:szCs w:val="22"/>
        </w:rPr>
        <w:t>распределение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2022 год согласно приложению 5 к настоящему решению;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4) Изложить в новой редакции в сельском бюджете  субвенции и иные межбюджетные трансферты из районного бюджета на 2022 год согласно приложение №6 к настоящему решению.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5. Вступление в силу настоящего решения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сельсовета.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 xml:space="preserve">Председатель Шилинского                                  Глава  Шилинского сельсовета                                     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  <w:r w:rsidRPr="00CD2D32">
        <w:rPr>
          <w:sz w:val="22"/>
          <w:szCs w:val="22"/>
        </w:rPr>
        <w:t xml:space="preserve">  сельского Совета депутатов</w:t>
      </w:r>
    </w:p>
    <w:p w:rsidR="006C1383" w:rsidRPr="00CD2D32" w:rsidRDefault="006C1383" w:rsidP="006C1383">
      <w:pPr>
        <w:jc w:val="both"/>
        <w:rPr>
          <w:sz w:val="22"/>
          <w:szCs w:val="22"/>
        </w:rPr>
      </w:pPr>
    </w:p>
    <w:p w:rsidR="006C1383" w:rsidRPr="00CD2D32" w:rsidRDefault="006C1383" w:rsidP="006C1383">
      <w:pPr>
        <w:rPr>
          <w:sz w:val="22"/>
          <w:szCs w:val="22"/>
        </w:rPr>
      </w:pPr>
      <w:r w:rsidRPr="00CD2D32">
        <w:rPr>
          <w:sz w:val="22"/>
          <w:szCs w:val="22"/>
          <w:u w:val="single"/>
        </w:rPr>
        <w:t xml:space="preserve">                            </w:t>
      </w:r>
      <w:r w:rsidRPr="00CD2D32">
        <w:rPr>
          <w:sz w:val="22"/>
          <w:szCs w:val="22"/>
        </w:rPr>
        <w:t xml:space="preserve"> Т.А.Карпова                              </w:t>
      </w:r>
      <w:r w:rsidRPr="00CD2D32">
        <w:rPr>
          <w:sz w:val="22"/>
          <w:szCs w:val="22"/>
          <w:u w:val="single"/>
        </w:rPr>
        <w:t xml:space="preserve">                     </w:t>
      </w:r>
      <w:r w:rsidRPr="00CD2D32">
        <w:rPr>
          <w:sz w:val="22"/>
          <w:szCs w:val="22"/>
        </w:rPr>
        <w:t xml:space="preserve">Е.М.Шпирук           </w:t>
      </w:r>
      <w:r w:rsidRPr="00CD2D32">
        <w:rPr>
          <w:sz w:val="22"/>
          <w:szCs w:val="22"/>
          <w:u w:val="single"/>
        </w:rPr>
        <w:t xml:space="preserve">                               </w:t>
      </w:r>
      <w:r w:rsidRPr="00CD2D32">
        <w:rPr>
          <w:sz w:val="22"/>
          <w:szCs w:val="22"/>
        </w:rPr>
        <w:t xml:space="preserve">   </w:t>
      </w:r>
    </w:p>
    <w:p w:rsidR="006C1383" w:rsidRPr="00CD2D32" w:rsidRDefault="006C1383" w:rsidP="006C1383">
      <w:pPr>
        <w:jc w:val="center"/>
        <w:rPr>
          <w:sz w:val="22"/>
          <w:szCs w:val="22"/>
        </w:rPr>
      </w:pPr>
    </w:p>
    <w:p w:rsidR="006C1383" w:rsidRDefault="006C1383" w:rsidP="006C1383">
      <w:pPr>
        <w:ind w:firstLine="708"/>
        <w:jc w:val="right"/>
        <w:rPr>
          <w:sz w:val="28"/>
          <w:szCs w:val="28"/>
        </w:rPr>
        <w:sectPr w:rsidR="006C1383" w:rsidSect="00CD2D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6C1383" w:rsidRDefault="006C1383" w:rsidP="006C1383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6C1383" w:rsidRDefault="006C1383" w:rsidP="006C1383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№</w:t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 xml:space="preserve">6-25-2 от 27.12.2022г      </w:t>
      </w:r>
    </w:p>
    <w:p w:rsidR="006C1383" w:rsidRDefault="006C1383" w:rsidP="006C1383">
      <w:pPr>
        <w:rPr>
          <w:b/>
          <w:bCs/>
        </w:rPr>
      </w:pPr>
      <w:r>
        <w:rPr>
          <w:b/>
          <w:bCs/>
        </w:rPr>
        <w:t xml:space="preserve">        </w:t>
      </w:r>
    </w:p>
    <w:p w:rsidR="006C1383" w:rsidRDefault="006C1383" w:rsidP="006C1383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6C1383" w:rsidRDefault="006C1383" w:rsidP="006C1383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2022год и плановый период 2023-2024 годов</w:t>
      </w:r>
    </w:p>
    <w:p w:rsidR="006C1383" w:rsidRDefault="006C1383" w:rsidP="006C1383">
      <w:pPr>
        <w:rPr>
          <w:b/>
          <w:bCs/>
        </w:rPr>
      </w:pPr>
    </w:p>
    <w:p w:rsidR="006C1383" w:rsidRPr="00135C0E" w:rsidRDefault="006C1383" w:rsidP="006C1383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</w:tcPr>
          <w:p w:rsidR="006C1383" w:rsidRPr="00CD2D32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32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5812" w:type="dxa"/>
            <w:vMerge w:val="restart"/>
          </w:tcPr>
          <w:p w:rsidR="006C1383" w:rsidRPr="00CD2D32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32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6C1383" w:rsidRPr="00CD2D32" w:rsidRDefault="006C1383" w:rsidP="00752A82">
            <w:pPr>
              <w:pStyle w:val="1"/>
              <w:rPr>
                <w:sz w:val="20"/>
                <w:szCs w:val="20"/>
              </w:rPr>
            </w:pPr>
            <w:r w:rsidRPr="00CD2D32">
              <w:rPr>
                <w:sz w:val="20"/>
                <w:szCs w:val="20"/>
              </w:rPr>
              <w:t>Сумма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</w:tcPr>
          <w:p w:rsidR="006C1383" w:rsidRPr="00CD2D32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6C1383" w:rsidRPr="00CD2D32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6C1383" w:rsidRPr="00CD2D32" w:rsidRDefault="006C1383" w:rsidP="00752A82">
            <w:pPr>
              <w:pStyle w:val="1"/>
              <w:rPr>
                <w:sz w:val="20"/>
                <w:szCs w:val="20"/>
              </w:rPr>
            </w:pPr>
            <w:r w:rsidRPr="00CD2D32">
              <w:rPr>
                <w:sz w:val="20"/>
                <w:szCs w:val="20"/>
              </w:rPr>
              <w:t>2022</w:t>
            </w:r>
          </w:p>
        </w:tc>
        <w:tc>
          <w:tcPr>
            <w:tcW w:w="1701" w:type="dxa"/>
          </w:tcPr>
          <w:p w:rsidR="006C1383" w:rsidRPr="00CD2D32" w:rsidRDefault="006C1383" w:rsidP="00752A82">
            <w:pPr>
              <w:pStyle w:val="1"/>
              <w:rPr>
                <w:sz w:val="20"/>
                <w:szCs w:val="20"/>
              </w:rPr>
            </w:pPr>
            <w:r w:rsidRPr="00CD2D32">
              <w:rPr>
                <w:sz w:val="20"/>
                <w:szCs w:val="20"/>
              </w:rPr>
              <w:t>2023</w:t>
            </w:r>
          </w:p>
        </w:tc>
        <w:tc>
          <w:tcPr>
            <w:tcW w:w="1842" w:type="dxa"/>
          </w:tcPr>
          <w:p w:rsidR="006C1383" w:rsidRPr="00CD2D32" w:rsidRDefault="006C1383" w:rsidP="00752A82">
            <w:pPr>
              <w:pStyle w:val="1"/>
              <w:rPr>
                <w:sz w:val="20"/>
                <w:szCs w:val="20"/>
              </w:rPr>
            </w:pPr>
            <w:r w:rsidRPr="00CD2D32">
              <w:rPr>
                <w:sz w:val="20"/>
                <w:szCs w:val="20"/>
              </w:rPr>
              <w:t>2024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Pr="00AB4075" w:rsidRDefault="006C1383" w:rsidP="00752A82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6C1383" w:rsidRPr="00AB4075" w:rsidRDefault="006C1383" w:rsidP="00752A82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>
              <w:rPr>
                <w:bCs/>
              </w:rPr>
              <w:t>-1356,0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6C1383" w:rsidRPr="00852249" w:rsidRDefault="006C1383" w:rsidP="00752A82">
            <w:pPr>
              <w:jc w:val="center"/>
            </w:pPr>
            <w:r>
              <w:t>-16817,3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-16817,3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-16817,3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-16817,3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6C1383" w:rsidRPr="00E3754C" w:rsidRDefault="006C1383" w:rsidP="00752A82">
            <w:pPr>
              <w:jc w:val="center"/>
            </w:pPr>
            <w:r>
              <w:t>18173,3</w:t>
            </w:r>
          </w:p>
        </w:tc>
        <w:tc>
          <w:tcPr>
            <w:tcW w:w="1701" w:type="dxa"/>
          </w:tcPr>
          <w:p w:rsidR="006C1383" w:rsidRPr="00054719" w:rsidRDefault="006C1383" w:rsidP="00752A82">
            <w:pPr>
              <w:jc w:val="center"/>
            </w:pPr>
            <w:r>
              <w:t>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18173,3</w:t>
            </w:r>
          </w:p>
        </w:tc>
        <w:tc>
          <w:tcPr>
            <w:tcW w:w="1701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18173,3</w:t>
            </w:r>
          </w:p>
        </w:tc>
        <w:tc>
          <w:tcPr>
            <w:tcW w:w="1701" w:type="dxa"/>
          </w:tcPr>
          <w:p w:rsidR="006C1383" w:rsidRPr="00D5751F" w:rsidRDefault="006C1383" w:rsidP="00752A82">
            <w:pPr>
              <w:jc w:val="center"/>
            </w:pPr>
            <w:r>
              <w:t>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6C1383" w:rsidRDefault="006C1383" w:rsidP="00752A82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6C1383" w:rsidRDefault="006C1383" w:rsidP="00752A82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18173,3</w:t>
            </w:r>
          </w:p>
        </w:tc>
        <w:tc>
          <w:tcPr>
            <w:tcW w:w="1701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10225,4</w:t>
            </w:r>
          </w:p>
        </w:tc>
        <w:tc>
          <w:tcPr>
            <w:tcW w:w="1842" w:type="dxa"/>
          </w:tcPr>
          <w:p w:rsidR="006C1383" w:rsidRPr="009C36A7" w:rsidRDefault="006C1383" w:rsidP="00752A82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6C1383" w:rsidTr="00752A82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6C1383" w:rsidRPr="00AB4075" w:rsidRDefault="006C1383" w:rsidP="00752A82">
            <w:pPr>
              <w:rPr>
                <w:bCs/>
              </w:rPr>
            </w:pPr>
          </w:p>
        </w:tc>
        <w:tc>
          <w:tcPr>
            <w:tcW w:w="5812" w:type="dxa"/>
          </w:tcPr>
          <w:p w:rsidR="006C1383" w:rsidRPr="00AB4075" w:rsidRDefault="006C1383" w:rsidP="00752A82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>
              <w:rPr>
                <w:bCs/>
              </w:rPr>
              <w:t>-1356,0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6C1383" w:rsidRPr="00AB4075" w:rsidRDefault="006C1383" w:rsidP="00752A82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6C1383" w:rsidRPr="00AB4075" w:rsidRDefault="006C1383" w:rsidP="00752A82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6C1383" w:rsidRDefault="006C1383" w:rsidP="006C1383">
      <w:pPr>
        <w:ind w:firstLine="708"/>
        <w:jc w:val="right"/>
        <w:rPr>
          <w:sz w:val="28"/>
          <w:szCs w:val="28"/>
        </w:rPr>
        <w:sectPr w:rsidR="006C1383" w:rsidSect="005018F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32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515"/>
        <w:gridCol w:w="459"/>
        <w:gridCol w:w="459"/>
        <w:gridCol w:w="459"/>
        <w:gridCol w:w="516"/>
        <w:gridCol w:w="459"/>
        <w:gridCol w:w="616"/>
        <w:gridCol w:w="516"/>
        <w:gridCol w:w="461"/>
        <w:gridCol w:w="55"/>
        <w:gridCol w:w="6858"/>
        <w:gridCol w:w="86"/>
        <w:gridCol w:w="8"/>
        <w:gridCol w:w="1130"/>
        <w:gridCol w:w="575"/>
        <w:gridCol w:w="561"/>
        <w:gridCol w:w="423"/>
        <w:gridCol w:w="712"/>
        <w:gridCol w:w="6"/>
      </w:tblGrid>
      <w:tr w:rsidR="006C1383" w:rsidRPr="005018F0" w:rsidTr="00752A82">
        <w:trPr>
          <w:trHeight w:val="255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Приложение 2 </w:t>
            </w:r>
          </w:p>
        </w:tc>
      </w:tr>
      <w:tr w:rsidR="006C1383" w:rsidRPr="005018F0" w:rsidTr="00752A82">
        <w:trPr>
          <w:trHeight w:val="255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6C1383" w:rsidRPr="005018F0" w:rsidTr="00752A82">
        <w:trPr>
          <w:trHeight w:val="255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    №6-25-2 от 27.12.2022г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1383" w:rsidRPr="005018F0" w:rsidTr="00752A82">
        <w:trPr>
          <w:gridAfter w:val="1"/>
          <w:wAfter w:w="6" w:type="dxa"/>
          <w:trHeight w:val="360"/>
        </w:trPr>
        <w:tc>
          <w:tcPr>
            <w:tcW w:w="1532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8"/>
                <w:szCs w:val="28"/>
              </w:rPr>
              <w:t xml:space="preserve">Доходы сельского  бюджета на 2022 год и плановый период 2023-2024 годов        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(тыс. рублей)</w:t>
            </w:r>
          </w:p>
        </w:tc>
      </w:tr>
      <w:tr w:rsidR="006C1383" w:rsidRPr="005018F0" w:rsidTr="00752A82">
        <w:trPr>
          <w:gridAfter w:val="1"/>
          <w:wAfter w:w="6" w:type="dxa"/>
          <w:trHeight w:val="345"/>
        </w:trPr>
        <w:tc>
          <w:tcPr>
            <w:tcW w:w="453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№ строки</w:t>
            </w:r>
          </w:p>
        </w:tc>
        <w:tc>
          <w:tcPr>
            <w:tcW w:w="4515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9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5018F0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5018F0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5018F0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Доходы </w:t>
            </w:r>
            <w:r w:rsidRPr="005018F0">
              <w:rPr>
                <w:sz w:val="20"/>
                <w:szCs w:val="20"/>
              </w:rPr>
              <w:br/>
              <w:t>сельского</w:t>
            </w:r>
            <w:r w:rsidRPr="005018F0">
              <w:rPr>
                <w:sz w:val="20"/>
                <w:szCs w:val="20"/>
              </w:rPr>
              <w:br/>
              <w:t>бюджета</w:t>
            </w:r>
            <w:r w:rsidRPr="005018F0">
              <w:rPr>
                <w:sz w:val="20"/>
                <w:szCs w:val="20"/>
              </w:rPr>
              <w:br/>
              <w:t>2022 г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Доходы </w:t>
            </w:r>
            <w:r w:rsidRPr="005018F0">
              <w:rPr>
                <w:sz w:val="20"/>
                <w:szCs w:val="20"/>
              </w:rPr>
              <w:br/>
              <w:t>сельского</w:t>
            </w:r>
            <w:r w:rsidRPr="005018F0">
              <w:rPr>
                <w:sz w:val="20"/>
                <w:szCs w:val="20"/>
              </w:rPr>
              <w:br/>
              <w:t>бюджета</w:t>
            </w:r>
            <w:r w:rsidRPr="005018F0">
              <w:rPr>
                <w:sz w:val="20"/>
                <w:szCs w:val="20"/>
              </w:rPr>
              <w:br/>
              <w:t>2023 г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Доходы </w:t>
            </w:r>
            <w:r w:rsidRPr="005018F0">
              <w:rPr>
                <w:sz w:val="20"/>
                <w:szCs w:val="20"/>
              </w:rPr>
              <w:br/>
              <w:t>сельского</w:t>
            </w:r>
            <w:r w:rsidRPr="005018F0">
              <w:rPr>
                <w:sz w:val="20"/>
                <w:szCs w:val="20"/>
              </w:rPr>
              <w:br/>
              <w:t>бюджета</w:t>
            </w:r>
            <w:r w:rsidRPr="005018F0">
              <w:rPr>
                <w:sz w:val="20"/>
                <w:szCs w:val="20"/>
              </w:rPr>
              <w:br/>
              <w:t>2024г</w:t>
            </w:r>
          </w:p>
        </w:tc>
      </w:tr>
      <w:tr w:rsidR="006C1383" w:rsidRPr="005018F0" w:rsidTr="00752A82">
        <w:trPr>
          <w:gridAfter w:val="1"/>
          <w:wAfter w:w="6" w:type="dxa"/>
          <w:trHeight w:val="2820"/>
        </w:trPr>
        <w:tc>
          <w:tcPr>
            <w:tcW w:w="453" w:type="dxa"/>
            <w:vMerge/>
            <w:vAlign w:val="center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516" w:type="dxa"/>
            <w:gridSpan w:val="2"/>
            <w:shd w:val="clear" w:color="auto" w:fill="auto"/>
            <w:textDirection w:val="btLr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6944" w:type="dxa"/>
            <w:gridSpan w:val="2"/>
            <w:vAlign w:val="center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vAlign w:val="center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gridSpan w:val="2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944" w:type="dxa"/>
            <w:gridSpan w:val="2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</w:t>
            </w:r>
          </w:p>
        </w:tc>
        <w:tc>
          <w:tcPr>
            <w:tcW w:w="1138" w:type="dxa"/>
            <w:gridSpan w:val="2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12</w:t>
            </w:r>
          </w:p>
        </w:tc>
        <w:tc>
          <w:tcPr>
            <w:tcW w:w="1136" w:type="dxa"/>
            <w:gridSpan w:val="2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12</w:t>
            </w:r>
          </w:p>
        </w:tc>
        <w:tc>
          <w:tcPr>
            <w:tcW w:w="1135" w:type="dxa"/>
            <w:gridSpan w:val="2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12</w:t>
            </w:r>
          </w:p>
        </w:tc>
      </w:tr>
      <w:tr w:rsidR="006C1383" w:rsidRPr="005018F0" w:rsidTr="00752A82">
        <w:trPr>
          <w:gridAfter w:val="1"/>
          <w:wAfter w:w="6" w:type="dxa"/>
          <w:trHeight w:val="27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2487,6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2263,9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2251,9</w:t>
            </w:r>
          </w:p>
        </w:tc>
      </w:tr>
      <w:tr w:rsidR="006C1383" w:rsidRPr="005018F0" w:rsidTr="00752A82">
        <w:trPr>
          <w:gridAfter w:val="1"/>
          <w:wAfter w:w="6" w:type="dxa"/>
          <w:trHeight w:val="28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339,3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6C1383" w:rsidRPr="005018F0" w:rsidTr="00752A82">
        <w:trPr>
          <w:gridAfter w:val="1"/>
          <w:wAfter w:w="6" w:type="dxa"/>
          <w:trHeight w:val="30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339,3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6C1383" w:rsidRPr="005018F0" w:rsidTr="00752A82">
        <w:trPr>
          <w:gridAfter w:val="1"/>
          <w:wAfter w:w="6" w:type="dxa"/>
          <w:trHeight w:val="58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325,3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356,7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326,7</w:t>
            </w:r>
          </w:p>
        </w:tc>
      </w:tr>
      <w:tr w:rsidR="006C1383" w:rsidRPr="005018F0" w:rsidTr="00752A82">
        <w:trPr>
          <w:gridAfter w:val="1"/>
          <w:wAfter w:w="6" w:type="dxa"/>
          <w:trHeight w:val="85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325,3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314,3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326,7</w:t>
            </w:r>
          </w:p>
        </w:tc>
      </w:tr>
      <w:tr w:rsidR="006C1383" w:rsidRPr="005018F0" w:rsidTr="00752A82">
        <w:trPr>
          <w:gridAfter w:val="1"/>
          <w:wAfter w:w="6" w:type="dxa"/>
          <w:trHeight w:val="130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3,7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0,3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0,3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10,1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</w:t>
            </w:r>
          </w:p>
        </w:tc>
      </w:tr>
      <w:tr w:rsidR="006C1383" w:rsidRPr="005018F0" w:rsidTr="00752A82">
        <w:trPr>
          <w:gridAfter w:val="1"/>
          <w:wAfter w:w="6" w:type="dxa"/>
          <w:trHeight w:val="39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080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 на доходы физических лиц в части суммы налога превышающией 650000 рублей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650,4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665,9</w:t>
            </w:r>
          </w:p>
        </w:tc>
        <w:tc>
          <w:tcPr>
            <w:tcW w:w="1135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683,9</w:t>
            </w:r>
          </w:p>
        </w:tc>
      </w:tr>
      <w:tr w:rsidR="006C1383" w:rsidRPr="005018F0" w:rsidTr="00752A82">
        <w:trPr>
          <w:gridAfter w:val="1"/>
          <w:wAfter w:w="6" w:type="dxa"/>
          <w:trHeight w:val="39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294,1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297,9</w:t>
            </w:r>
          </w:p>
        </w:tc>
        <w:tc>
          <w:tcPr>
            <w:tcW w:w="1135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301,1</w:t>
            </w:r>
          </w:p>
        </w:tc>
      </w:tr>
      <w:tr w:rsidR="006C1383" w:rsidRPr="005018F0" w:rsidTr="00752A82">
        <w:trPr>
          <w:gridAfter w:val="1"/>
          <w:wAfter w:w="6" w:type="dxa"/>
          <w:trHeight w:val="62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1,6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1,7</w:t>
            </w:r>
          </w:p>
        </w:tc>
        <w:tc>
          <w:tcPr>
            <w:tcW w:w="1135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1,7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391,6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403,2</w:t>
            </w:r>
          </w:p>
        </w:tc>
        <w:tc>
          <w:tcPr>
            <w:tcW w:w="1135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419,7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-36,9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-36,9</w:t>
            </w:r>
          </w:p>
        </w:tc>
        <w:tc>
          <w:tcPr>
            <w:tcW w:w="1135" w:type="dxa"/>
            <w:gridSpan w:val="2"/>
            <w:shd w:val="clear" w:color="auto" w:fill="auto"/>
            <w:noWrap/>
            <w:vAlign w:val="center"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-38,6</w:t>
            </w:r>
          </w:p>
        </w:tc>
      </w:tr>
      <w:tr w:rsidR="006C1383" w:rsidRPr="005018F0" w:rsidTr="00752A82">
        <w:trPr>
          <w:gridAfter w:val="1"/>
          <w:wAfter w:w="6" w:type="dxa"/>
          <w:trHeight w:val="283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1247,7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1198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1198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211,8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211,8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211,8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1035,9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948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948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199,4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</w:tr>
      <w:tr w:rsidR="006C1383" w:rsidRPr="005018F0" w:rsidTr="00752A82">
        <w:trPr>
          <w:gridAfter w:val="1"/>
          <w:wAfter w:w="6" w:type="dxa"/>
          <w:trHeight w:val="39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199,4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836,5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798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798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836,5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798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798</w:t>
            </w:r>
          </w:p>
        </w:tc>
      </w:tr>
      <w:tr w:rsidR="006C1383" w:rsidRPr="005018F0" w:rsidTr="00752A82">
        <w:trPr>
          <w:gridAfter w:val="1"/>
          <w:wAfter w:w="6" w:type="dxa"/>
          <w:trHeight w:val="25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12,4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6C1383" w:rsidRPr="005018F0" w:rsidTr="00752A82">
        <w:trPr>
          <w:gridAfter w:val="1"/>
          <w:wAfter w:w="6" w:type="dxa"/>
          <w:trHeight w:val="57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6C1383" w:rsidRPr="005018F0" w:rsidTr="00752A82">
        <w:trPr>
          <w:gridAfter w:val="1"/>
          <w:wAfter w:w="6" w:type="dxa"/>
          <w:trHeight w:val="79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19</w:t>
            </w:r>
          </w:p>
        </w:tc>
      </w:tr>
      <w:tr w:rsidR="006C1383" w:rsidRPr="005018F0" w:rsidTr="00752A82">
        <w:trPr>
          <w:gridAfter w:val="1"/>
          <w:wAfter w:w="6" w:type="dxa"/>
          <w:trHeight w:val="795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175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средств, осуществляющих перевозки опасных тяжеловесных и ( или)крупногабаритных грузов,  зачисляемая в бюджеты поселений (сумма платежа) 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</w:tr>
      <w:tr w:rsidR="006C1383" w:rsidRPr="005018F0" w:rsidTr="00752A82">
        <w:trPr>
          <w:gridAfter w:val="1"/>
          <w:wAfter w:w="6" w:type="dxa"/>
          <w:trHeight w:val="85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045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17,9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6C1383" w:rsidRPr="005018F0" w:rsidTr="00752A82">
        <w:trPr>
          <w:gridAfter w:val="1"/>
          <w:wAfter w:w="6" w:type="dxa"/>
          <w:trHeight w:val="85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045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140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17,9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20</w:t>
            </w:r>
          </w:p>
        </w:tc>
      </w:tr>
      <w:tr w:rsidR="006C1383" w:rsidRPr="005018F0" w:rsidTr="00752A82">
        <w:trPr>
          <w:gridAfter w:val="1"/>
          <w:wAfter w:w="6" w:type="dxa"/>
          <w:trHeight w:val="90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090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Иные штрафы, неустойки, пени уплаченные в соответствии с законом или договорам в случае неисполнения или ненадлежащего исполнения обязательств перед муниципальным органом, ( муниципальным казенным учреждением)сельского поселения.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90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090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140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Иные штрафы, неустойки, пени уплаченные в соответствии с законом или договорам в случае неисполнения или ненадлежащего исполнения обязательств перед муниципальным органом, ( муниципальным казенным учреждением)сельского поселения.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39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неналоговые доходы бюджетов сельских поселений зачисляемые в бюджеты поселений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204,9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283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283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Инициативные платежи,зачисляемые в бюджеты сельских поселений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204,9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51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юридических лиц(индивидуальных предпринимателей)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130,4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Инициативные платежи,зачисляемые в бюджеты сельских поселений поступление от физических лиц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74,5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17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14329,7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8132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8178,6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13880,6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8132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8178,6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4622,7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4099,5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4099,5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4622,7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4099,5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4099,5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1870,3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1865,9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1865,9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2752,4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2233,6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2233,6</w:t>
            </w:r>
          </w:p>
        </w:tc>
      </w:tr>
      <w:tr w:rsidR="006C1383" w:rsidRPr="005018F0" w:rsidTr="00752A82">
        <w:trPr>
          <w:gridAfter w:val="1"/>
          <w:wAfter w:w="6" w:type="dxa"/>
          <w:trHeight w:val="34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noWrap/>
            <w:vAlign w:val="bottom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5018F0" w:rsidTr="00752A82">
        <w:trPr>
          <w:gridAfter w:val="1"/>
          <w:wAfter w:w="6" w:type="dxa"/>
          <w:trHeight w:val="124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</w:t>
            </w:r>
            <w:r w:rsidRPr="005018F0">
              <w:rPr>
                <w:sz w:val="20"/>
                <w:szCs w:val="20"/>
              </w:rPr>
              <w:lastRenderedPageBreak/>
              <w:t>отсутствуют военные комиссариаты".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lastRenderedPageBreak/>
              <w:t>449,1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438,4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455,1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9257,9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6C1383" w:rsidRPr="005018F0" w:rsidTr="00752A82">
        <w:trPr>
          <w:gridAfter w:val="1"/>
          <w:wAfter w:w="6" w:type="dxa"/>
          <w:trHeight w:val="283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9212,9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6C1383" w:rsidRPr="005018F0" w:rsidTr="00752A82">
        <w:trPr>
          <w:gridAfter w:val="1"/>
          <w:wAfter w:w="6" w:type="dxa"/>
          <w:trHeight w:val="283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9212,9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4671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2843,8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2873,8</w:t>
            </w:r>
          </w:p>
        </w:tc>
      </w:tr>
      <w:tr w:rsidR="006C1383" w:rsidRPr="005018F0" w:rsidTr="00752A82">
        <w:trPr>
          <w:gridAfter w:val="1"/>
          <w:wAfter w:w="6" w:type="dxa"/>
          <w:trHeight w:val="39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181,2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181,2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181,2</w:t>
            </w:r>
          </w:p>
        </w:tc>
      </w:tr>
      <w:tr w:rsidR="006C1383" w:rsidRPr="005018F0" w:rsidTr="00752A82">
        <w:trPr>
          <w:gridAfter w:val="1"/>
          <w:wAfter w:w="6" w:type="dxa"/>
          <w:trHeight w:val="113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557,1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557,1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557,1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43,3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</w:t>
            </w:r>
          </w:p>
        </w:tc>
      </w:tr>
      <w:tr w:rsidR="006C1383" w:rsidRPr="005018F0" w:rsidTr="00752A82">
        <w:trPr>
          <w:gridAfter w:val="1"/>
          <w:wAfter w:w="6" w:type="dxa"/>
          <w:trHeight w:val="45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7641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2022 год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1500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90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7745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532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1361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7508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Красноярского края в рамках подпрограммы « 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1180,2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232,7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680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1034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 xml:space="preserve"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52,8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60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безвозмездные поступление в бюджеты сельских поселений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45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227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61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250,3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</w:tr>
      <w:tr w:rsidR="006C1383" w:rsidRPr="005018F0" w:rsidTr="00752A82">
        <w:trPr>
          <w:gridAfter w:val="1"/>
          <w:wAfter w:w="6" w:type="dxa"/>
          <w:trHeight w:val="1134"/>
        </w:trPr>
        <w:tc>
          <w:tcPr>
            <w:tcW w:w="453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62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center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 </w:t>
            </w:r>
          </w:p>
        </w:tc>
        <w:tc>
          <w:tcPr>
            <w:tcW w:w="6944" w:type="dxa"/>
            <w:gridSpan w:val="2"/>
            <w:shd w:val="clear" w:color="auto" w:fill="auto"/>
            <w:vAlign w:val="center"/>
            <w:hideMark/>
          </w:tcPr>
          <w:p w:rsidR="006C1383" w:rsidRPr="005018F0" w:rsidRDefault="006C1383" w:rsidP="00752A82">
            <w:pPr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8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12,3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11,9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sz w:val="20"/>
                <w:szCs w:val="20"/>
              </w:rPr>
            </w:pPr>
            <w:r w:rsidRPr="005018F0">
              <w:rPr>
                <w:sz w:val="20"/>
                <w:szCs w:val="20"/>
              </w:rPr>
              <w:t>11,9</w:t>
            </w:r>
          </w:p>
        </w:tc>
      </w:tr>
      <w:tr w:rsidR="006C1383" w:rsidRPr="005018F0" w:rsidTr="00752A82">
        <w:trPr>
          <w:gridAfter w:val="1"/>
          <w:wAfter w:w="6" w:type="dxa"/>
          <w:trHeight w:val="315"/>
        </w:trPr>
        <w:tc>
          <w:tcPr>
            <w:tcW w:w="4968" w:type="dxa"/>
            <w:gridSpan w:val="11"/>
            <w:shd w:val="clear" w:color="auto" w:fill="auto"/>
            <w:hideMark/>
          </w:tcPr>
          <w:p w:rsidR="006C1383" w:rsidRPr="005018F0" w:rsidRDefault="006C1383" w:rsidP="00752A82">
            <w:pPr>
              <w:rPr>
                <w:b/>
                <w:bCs/>
              </w:rPr>
            </w:pPr>
            <w:r w:rsidRPr="005018F0">
              <w:rPr>
                <w:b/>
                <w:bCs/>
              </w:rPr>
              <w:t>итого доходов бюджета</w:t>
            </w:r>
          </w:p>
        </w:tc>
        <w:tc>
          <w:tcPr>
            <w:tcW w:w="6952" w:type="dxa"/>
            <w:gridSpan w:val="3"/>
            <w:shd w:val="clear" w:color="auto" w:fill="auto"/>
          </w:tcPr>
          <w:p w:rsidR="006C1383" w:rsidRPr="005018F0" w:rsidRDefault="006C1383" w:rsidP="00752A82">
            <w:pPr>
              <w:rPr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16817,3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10395,9</w:t>
            </w:r>
          </w:p>
        </w:tc>
        <w:tc>
          <w:tcPr>
            <w:tcW w:w="1135" w:type="dxa"/>
            <w:gridSpan w:val="2"/>
            <w:shd w:val="clear" w:color="auto" w:fill="auto"/>
            <w:noWrap/>
            <w:hideMark/>
          </w:tcPr>
          <w:p w:rsidR="006C1383" w:rsidRPr="005018F0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5018F0">
              <w:rPr>
                <w:b/>
                <w:bCs/>
                <w:sz w:val="20"/>
                <w:szCs w:val="20"/>
              </w:rPr>
              <w:t>10430,5</w:t>
            </w:r>
          </w:p>
        </w:tc>
      </w:tr>
    </w:tbl>
    <w:p w:rsidR="006C1383" w:rsidRPr="00F83324" w:rsidRDefault="006C1383" w:rsidP="006C1383">
      <w:pPr>
        <w:ind w:firstLine="708"/>
        <w:jc w:val="right"/>
        <w:rPr>
          <w:sz w:val="28"/>
          <w:szCs w:val="28"/>
        </w:rPr>
      </w:pPr>
    </w:p>
    <w:tbl>
      <w:tblPr>
        <w:tblW w:w="15231" w:type="dxa"/>
        <w:tblInd w:w="78" w:type="dxa"/>
        <w:tblLayout w:type="fixed"/>
        <w:tblLook w:val="0000"/>
      </w:tblPr>
      <w:tblGrid>
        <w:gridCol w:w="17"/>
        <w:gridCol w:w="219"/>
        <w:gridCol w:w="277"/>
        <w:gridCol w:w="181"/>
        <w:gridCol w:w="55"/>
        <w:gridCol w:w="64"/>
        <w:gridCol w:w="178"/>
        <w:gridCol w:w="260"/>
        <w:gridCol w:w="287"/>
        <w:gridCol w:w="251"/>
        <w:gridCol w:w="28"/>
        <w:gridCol w:w="255"/>
        <w:gridCol w:w="42"/>
        <w:gridCol w:w="650"/>
        <w:gridCol w:w="120"/>
        <w:gridCol w:w="335"/>
        <w:gridCol w:w="760"/>
        <w:gridCol w:w="1095"/>
        <w:gridCol w:w="1355"/>
        <w:gridCol w:w="356"/>
        <w:gridCol w:w="901"/>
        <w:gridCol w:w="111"/>
        <w:gridCol w:w="42"/>
        <w:gridCol w:w="271"/>
        <w:gridCol w:w="256"/>
        <w:gridCol w:w="542"/>
        <w:gridCol w:w="38"/>
        <w:gridCol w:w="108"/>
        <w:gridCol w:w="101"/>
        <w:gridCol w:w="251"/>
        <w:gridCol w:w="96"/>
        <w:gridCol w:w="162"/>
        <w:gridCol w:w="433"/>
        <w:gridCol w:w="9"/>
        <w:gridCol w:w="169"/>
        <w:gridCol w:w="95"/>
        <w:gridCol w:w="36"/>
        <w:gridCol w:w="234"/>
        <w:gridCol w:w="442"/>
        <w:gridCol w:w="593"/>
        <w:gridCol w:w="85"/>
        <w:gridCol w:w="461"/>
        <w:gridCol w:w="137"/>
        <w:gridCol w:w="534"/>
        <w:gridCol w:w="33"/>
        <w:gridCol w:w="114"/>
        <w:gridCol w:w="174"/>
        <w:gridCol w:w="562"/>
        <w:gridCol w:w="228"/>
        <w:gridCol w:w="42"/>
        <w:gridCol w:w="7"/>
        <w:gridCol w:w="153"/>
        <w:gridCol w:w="878"/>
        <w:gridCol w:w="94"/>
        <w:gridCol w:w="21"/>
        <w:gridCol w:w="33"/>
      </w:tblGrid>
      <w:tr w:rsidR="006C1383" w:rsidRPr="00F83324" w:rsidTr="00CD2D32">
        <w:tblPrEx>
          <w:tblCellMar>
            <w:top w:w="0" w:type="dxa"/>
            <w:bottom w:w="0" w:type="dxa"/>
          </w:tblCellMar>
        </w:tblPrEx>
        <w:trPr>
          <w:gridAfter w:val="23"/>
          <w:wAfter w:w="5134" w:type="dxa"/>
          <w:trHeight w:val="87"/>
        </w:trPr>
        <w:tc>
          <w:tcPr>
            <w:tcW w:w="236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dxa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" w:type="dxa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5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1" w:type="dxa"/>
            <w:gridSpan w:val="8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4" w:type="dxa"/>
            <w:gridSpan w:val="5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gridSpan w:val="2"/>
          </w:tcPr>
          <w:p w:rsidR="006C1383" w:rsidRPr="009A5B05" w:rsidRDefault="006C1383" w:rsidP="00752A82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 Приложение 3  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2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от "279"декабря 2022 года  № 6-25-2 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5" w:type="dxa"/>
            <w:gridSpan w:val="4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2022 год и плановый период 2023-2024 годов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5" w:type="dxa"/>
            <w:gridSpan w:val="4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25"/>
        </w:trPr>
        <w:tc>
          <w:tcPr>
            <w:tcW w:w="7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51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тыс.руб.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17"/>
        </w:trPr>
        <w:tc>
          <w:tcPr>
            <w:tcW w:w="79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51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945"/>
        </w:trPr>
        <w:tc>
          <w:tcPr>
            <w:tcW w:w="796" w:type="dxa"/>
            <w:gridSpan w:val="5"/>
            <w:tcBorders>
              <w:top w:val="nil"/>
            </w:tcBorders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№ строки</w:t>
            </w:r>
          </w:p>
        </w:tc>
        <w:tc>
          <w:tcPr>
            <w:tcW w:w="8851" w:type="dxa"/>
            <w:gridSpan w:val="26"/>
            <w:tcBorders>
              <w:top w:val="nil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Наименование показателя бюджетной классификации</w:t>
            </w:r>
          </w:p>
        </w:tc>
        <w:tc>
          <w:tcPr>
            <w:tcW w:w="1418" w:type="dxa"/>
            <w:gridSpan w:val="7"/>
            <w:tcBorders>
              <w:top w:val="nil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Раздел-подраздел</w:t>
            </w:r>
          </w:p>
        </w:tc>
        <w:tc>
          <w:tcPr>
            <w:tcW w:w="1276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Сумма на 2022год</w:t>
            </w:r>
          </w:p>
        </w:tc>
        <w:tc>
          <w:tcPr>
            <w:tcW w:w="1417" w:type="dxa"/>
            <w:gridSpan w:val="5"/>
            <w:tcBorders>
              <w:top w:val="nil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Сумма на 2023 год</w:t>
            </w:r>
          </w:p>
        </w:tc>
        <w:tc>
          <w:tcPr>
            <w:tcW w:w="1423" w:type="dxa"/>
            <w:gridSpan w:val="7"/>
            <w:tcBorders>
              <w:top w:val="nil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Сумма на 2024 год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</w:t>
            </w:r>
          </w:p>
        </w:tc>
        <w:tc>
          <w:tcPr>
            <w:tcW w:w="8851" w:type="dxa"/>
            <w:gridSpan w:val="26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5"/>
            <w:shd w:val="clear" w:color="auto" w:fill="auto"/>
            <w:noWrap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</w:t>
            </w:r>
          </w:p>
        </w:tc>
        <w:tc>
          <w:tcPr>
            <w:tcW w:w="1423" w:type="dxa"/>
            <w:gridSpan w:val="7"/>
            <w:shd w:val="clear" w:color="auto" w:fill="auto"/>
            <w:noWrap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30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6012,40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4389,10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5020,00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34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977,3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34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5035,1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3426,2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4057,1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27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27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63,80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14,90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14,90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449,1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438,4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0300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565,6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206,2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34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565,6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3320,6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1246,2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1264,2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2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13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3297,4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1223,0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1241,0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14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1366,9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1139,9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1135,7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15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63,7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36,0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31,8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16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1313,2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1103,9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1103,9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4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17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0800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6386,9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2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6386,9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2734,2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5"/>
            <w:shd w:val="clear" w:color="auto" w:fill="auto"/>
            <w:noWrap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241,8</w:t>
            </w:r>
          </w:p>
        </w:tc>
        <w:tc>
          <w:tcPr>
            <w:tcW w:w="1423" w:type="dxa"/>
            <w:gridSpan w:val="7"/>
            <w:shd w:val="clear" w:color="auto" w:fill="auto"/>
            <w:noWrap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484,6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1"/>
          <w:wBefore w:w="17" w:type="dxa"/>
          <w:wAfter w:w="33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8851" w:type="dxa"/>
            <w:gridSpan w:val="26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18173,30</w:t>
            </w:r>
          </w:p>
        </w:tc>
        <w:tc>
          <w:tcPr>
            <w:tcW w:w="1417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10395,80</w:t>
            </w:r>
          </w:p>
        </w:tc>
        <w:tc>
          <w:tcPr>
            <w:tcW w:w="1423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10430,50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6" w:name="RANGE!A1:I142"/>
            <w:bookmarkEnd w:id="6"/>
          </w:p>
        </w:tc>
        <w:tc>
          <w:tcPr>
            <w:tcW w:w="1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rFonts w:ascii="Arial CYR" w:hAnsi="Arial CYR" w:cs="Arial CYR"/>
                <w:sz w:val="20"/>
                <w:szCs w:val="20"/>
              </w:rPr>
              <w:t>Приложение 4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  <w:r w:rsidRPr="00281AD1">
              <w:rPr>
                <w:rFonts w:ascii="Arial CYR" w:hAnsi="Arial CYR" w:cs="Arial CYR"/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rFonts w:ascii="Arial CYR" w:hAnsi="Arial CYR" w:cs="Arial CYR"/>
                <w:sz w:val="20"/>
                <w:szCs w:val="20"/>
              </w:rPr>
              <w:t>от "27"декабря  2022  г. №6-25-2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15"/>
        </w:trPr>
        <w:tc>
          <w:tcPr>
            <w:tcW w:w="15160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281AD1">
              <w:rPr>
                <w:b/>
                <w:bCs/>
              </w:rPr>
              <w:t>Ведомственная структура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15"/>
        </w:trPr>
        <w:tc>
          <w:tcPr>
            <w:tcW w:w="15160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281AD1">
              <w:rPr>
                <w:b/>
                <w:bCs/>
              </w:rPr>
              <w:t>расходов сельского бюджета на 2022 год и плановые 2023-2024 года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15"/>
        </w:trPr>
        <w:tc>
          <w:tcPr>
            <w:tcW w:w="7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CD2D3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right"/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1890"/>
        </w:trPr>
        <w:tc>
          <w:tcPr>
            <w:tcW w:w="796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№ строки</w:t>
            </w:r>
          </w:p>
        </w:tc>
        <w:tc>
          <w:tcPr>
            <w:tcW w:w="1259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Код ведомства</w:t>
            </w:r>
          </w:p>
        </w:tc>
        <w:tc>
          <w:tcPr>
            <w:tcW w:w="5725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5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Раздел-подраздел</w:t>
            </w:r>
          </w:p>
        </w:tc>
        <w:tc>
          <w:tcPr>
            <w:tcW w:w="131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Целевая статья</w:t>
            </w:r>
          </w:p>
        </w:tc>
        <w:tc>
          <w:tcPr>
            <w:tcW w:w="1390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Вид расходов</w:t>
            </w:r>
          </w:p>
        </w:tc>
        <w:tc>
          <w:tcPr>
            <w:tcW w:w="11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Сумма на 2022 год</w:t>
            </w:r>
          </w:p>
        </w:tc>
        <w:tc>
          <w:tcPr>
            <w:tcW w:w="1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Сумма на 2023 год</w:t>
            </w:r>
          </w:p>
        </w:tc>
        <w:tc>
          <w:tcPr>
            <w:tcW w:w="112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Сумма на 2024 год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15"/>
        </w:trPr>
        <w:tc>
          <w:tcPr>
            <w:tcW w:w="796" w:type="dxa"/>
            <w:gridSpan w:val="5"/>
            <w:shd w:val="clear" w:color="auto" w:fill="auto"/>
            <w:noWrap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2</w:t>
            </w:r>
          </w:p>
        </w:tc>
        <w:tc>
          <w:tcPr>
            <w:tcW w:w="5725" w:type="dxa"/>
            <w:gridSpan w:val="10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3</w:t>
            </w:r>
          </w:p>
        </w:tc>
        <w:tc>
          <w:tcPr>
            <w:tcW w:w="1257" w:type="dxa"/>
            <w:gridSpan w:val="6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4</w:t>
            </w:r>
          </w:p>
        </w:tc>
        <w:tc>
          <w:tcPr>
            <w:tcW w:w="1316" w:type="dxa"/>
            <w:gridSpan w:val="8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5</w:t>
            </w:r>
          </w:p>
        </w:tc>
        <w:tc>
          <w:tcPr>
            <w:tcW w:w="1390" w:type="dxa"/>
            <w:gridSpan w:val="5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6</w:t>
            </w:r>
          </w:p>
        </w:tc>
        <w:tc>
          <w:tcPr>
            <w:tcW w:w="1132" w:type="dxa"/>
            <w:gridSpan w:val="3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7</w:t>
            </w:r>
          </w:p>
        </w:tc>
        <w:tc>
          <w:tcPr>
            <w:tcW w:w="1160" w:type="dxa"/>
            <w:gridSpan w:val="7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7</w:t>
            </w:r>
          </w:p>
        </w:tc>
        <w:tc>
          <w:tcPr>
            <w:tcW w:w="1125" w:type="dxa"/>
            <w:gridSpan w:val="3"/>
            <w:shd w:val="clear" w:color="auto" w:fill="auto"/>
            <w:vAlign w:val="center"/>
            <w:hideMark/>
          </w:tcPr>
          <w:p w:rsidR="006C1383" w:rsidRPr="00281AD1" w:rsidRDefault="006C1383" w:rsidP="00752A82">
            <w:pPr>
              <w:jc w:val="center"/>
            </w:pPr>
            <w:r w:rsidRPr="00281AD1">
              <w:t>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i/>
                <w:iCs/>
              </w:rPr>
            </w:pPr>
            <w:r w:rsidRPr="00281AD1">
              <w:rPr>
                <w:b/>
                <w:bCs/>
                <w:i/>
                <w:iCs/>
              </w:rPr>
              <w:t>Администрация Шилинского сельсовета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281AD1">
              <w:rPr>
                <w:b/>
                <w:bCs/>
                <w:i/>
                <w:iCs/>
              </w:rPr>
              <w:t>Сухобузимского района Красноярского края</w:t>
            </w:r>
          </w:p>
        </w:tc>
        <w:tc>
          <w:tcPr>
            <w:tcW w:w="1257" w:type="dxa"/>
            <w:gridSpan w:val="6"/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281AD1">
              <w:rPr>
                <w:b/>
                <w:bCs/>
                <w:i/>
                <w:iCs/>
              </w:rPr>
              <w:t>18173,30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281AD1">
              <w:rPr>
                <w:b/>
                <w:bCs/>
                <w:i/>
                <w:iCs/>
              </w:rPr>
              <w:t>10225,40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281AD1">
              <w:rPr>
                <w:b/>
                <w:bCs/>
                <w:i/>
                <w:iCs/>
              </w:rPr>
              <w:t>9794,20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gridSpan w:val="6"/>
            <w:shd w:val="clear" w:color="000000" w:fill="FFFFFF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6084,2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4389,1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5020,0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9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977,3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977,3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2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977,3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936,9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936,9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4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936,9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9110027240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40,4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9110027240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40,4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2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5035,1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3426,2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4057,1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4624,0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3423,2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4057,1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4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4844,2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3423,2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4057,1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4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4844,2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3423,2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4057,1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6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3537,3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3332,8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3535,7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3537,3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3332,8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3535,7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6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9110027241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46,4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государственных (муниципальных) органов </w:t>
            </w:r>
            <w:r>
              <w:rPr>
                <w:sz w:val="20"/>
                <w:szCs w:val="20"/>
              </w:rPr>
              <w:t>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9110027241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46,4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9110010340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9110010340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9110027240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118,2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9110027240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118,2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1304,8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90,4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521,4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1304,8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90,4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521,4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850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76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9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9120091580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3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9110099120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3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9110099120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870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63,8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14,9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14,9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113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0310097120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0310097120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0310097120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jc w:val="both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60,80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11,90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60,80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11,90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jc w:val="both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Софинансирование акарицидных обработок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91100S5550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48,50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91100S5550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48,50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76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9130075140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12,30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11,90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11,90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9130075140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12,30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11,90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11,90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9130075140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12,30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11,90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11,90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lastRenderedPageBreak/>
              <w:t>58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449,1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66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449,1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438,4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455,1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407,6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399,9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399,9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407,6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399,9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399,9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41,5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38,5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41,5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38,5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565,6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206,2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4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565,6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565,6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565,6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206,2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02900965120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73,5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02900965120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73,5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02900S4120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190,7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181,2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181,2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02900S4120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190,7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181,2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181,2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0290010110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250,4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0290010110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250,4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3320,6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1246,2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1264,2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23,2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0290099210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0290099210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23,2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3297,4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1223,0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1241,0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3297,4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1223,0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1241,0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79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3297,4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1223,0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1241,0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113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0290094310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697,9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665,9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683,9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0290094310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697,9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665,9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683,9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0290094310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697,9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665,9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683,9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66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0290094230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0290094230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0290094230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557,1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92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02900S5080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1181,4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02900S5080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1181,4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0290095030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90,0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0290095030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90,0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291,2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0290096020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291,2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7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481,0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1366,9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1139,9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1135,7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53,7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53,7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8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53,7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36,0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36,0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1313,2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1103,9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1103,9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45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1313,2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1103,9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1103,9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1313,2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1103,8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1103,8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64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157,8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319,8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319,8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157,8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319,8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319,8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0290027241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27,7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0290027241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27,7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907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0290010340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17,6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Расходы на выплаты персоналу государственных (муниципальных) органов мрот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0290010340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17,6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845,6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674,9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674,9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845,6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674,9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674,9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72,1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72,1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72,1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0,0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vAlign w:val="bottom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191,4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119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192,4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0290096050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191,4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109,2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6386,9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6386,9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6386,9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6386,9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125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2403,7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614,1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126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2403,7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614,1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127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2120,1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2120,1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128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787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2120,1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2120,1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129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1863,1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510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lastRenderedPageBreak/>
              <w:t>130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1863,1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25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131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 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241,8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sz w:val="20"/>
                <w:szCs w:val="20"/>
              </w:rPr>
            </w:pPr>
            <w:r w:rsidRPr="00281AD1">
              <w:rPr>
                <w:sz w:val="20"/>
                <w:szCs w:val="20"/>
              </w:rPr>
              <w:t>484,6</w:t>
            </w:r>
          </w:p>
        </w:tc>
      </w:tr>
      <w:tr w:rsidR="006C1383" w:rsidRPr="00281AD1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2"/>
          <w:wBefore w:w="17" w:type="dxa"/>
          <w:wAfter w:w="54" w:type="dxa"/>
          <w:trHeight w:val="315"/>
        </w:trPr>
        <w:tc>
          <w:tcPr>
            <w:tcW w:w="796" w:type="dxa"/>
            <w:gridSpan w:val="5"/>
            <w:shd w:val="clear" w:color="auto" w:fill="auto"/>
            <w:noWrap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1259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725" w:type="dxa"/>
            <w:gridSpan w:val="10"/>
            <w:shd w:val="clear" w:color="auto" w:fill="auto"/>
            <w:hideMark/>
          </w:tcPr>
          <w:p w:rsidR="006C1383" w:rsidRPr="00281AD1" w:rsidRDefault="006C1383" w:rsidP="00752A82">
            <w:pPr>
              <w:rPr>
                <w:b/>
                <w:bCs/>
                <w:i/>
                <w:iCs/>
              </w:rPr>
            </w:pPr>
            <w:r w:rsidRPr="00281AD1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257" w:type="dxa"/>
            <w:gridSpan w:val="6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16" w:type="dxa"/>
            <w:gridSpan w:val="8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0" w:type="dxa"/>
            <w:gridSpan w:val="5"/>
            <w:shd w:val="clear" w:color="auto" w:fill="auto"/>
            <w:hideMark/>
          </w:tcPr>
          <w:p w:rsidR="006C1383" w:rsidRPr="00281AD1" w:rsidRDefault="006C1383" w:rsidP="00752A8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281AD1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2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i/>
                <w:iCs/>
              </w:rPr>
            </w:pPr>
            <w:r w:rsidRPr="00281AD1">
              <w:rPr>
                <w:b/>
                <w:bCs/>
                <w:i/>
                <w:iCs/>
              </w:rPr>
              <w:t>18173,30</w:t>
            </w:r>
          </w:p>
        </w:tc>
        <w:tc>
          <w:tcPr>
            <w:tcW w:w="1160" w:type="dxa"/>
            <w:gridSpan w:val="7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10225,4</w:t>
            </w:r>
          </w:p>
        </w:tc>
        <w:tc>
          <w:tcPr>
            <w:tcW w:w="1125" w:type="dxa"/>
            <w:gridSpan w:val="3"/>
            <w:shd w:val="clear" w:color="auto" w:fill="auto"/>
            <w:hideMark/>
          </w:tcPr>
          <w:p w:rsidR="006C1383" w:rsidRPr="00281AD1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281AD1">
              <w:rPr>
                <w:b/>
                <w:bCs/>
                <w:sz w:val="20"/>
                <w:szCs w:val="20"/>
              </w:rPr>
              <w:t>9794,2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Приложение №5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480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2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  <w:u w:val="single"/>
              </w:rPr>
            </w:pPr>
            <w:r w:rsidRPr="00387C89">
              <w:rPr>
                <w:sz w:val="20"/>
                <w:szCs w:val="20"/>
                <w:u w:val="single"/>
              </w:rPr>
              <w:t>от  "27 "декабря 2022   г    №6-25-2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680"/>
        </w:trPr>
        <w:tc>
          <w:tcPr>
            <w:tcW w:w="15066" w:type="dxa"/>
            <w:gridSpan w:val="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</w:t>
            </w:r>
          </w:p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 xml:space="preserve">группам и подгруппам видов расходов, разделам, подразделам классификации расходов сельского бюджета </w:t>
            </w:r>
          </w:p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на 2022год и плановые 2023-2024 года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26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(тыс. рублей)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№ строки</w:t>
            </w:r>
          </w:p>
        </w:tc>
        <w:tc>
          <w:tcPr>
            <w:tcW w:w="7026" w:type="dxa"/>
            <w:gridSpan w:val="1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250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Сумма на          2022 год</w:t>
            </w:r>
          </w:p>
        </w:tc>
        <w:tc>
          <w:tcPr>
            <w:tcW w:w="1078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Сумма на          2023 год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Сумма на          2024 год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7026" w:type="dxa"/>
            <w:gridSpan w:val="17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gridSpan w:val="6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gridSpan w:val="6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</w:t>
            </w:r>
          </w:p>
        </w:tc>
        <w:tc>
          <w:tcPr>
            <w:tcW w:w="1400" w:type="dxa"/>
            <w:gridSpan w:val="5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</w:t>
            </w:r>
          </w:p>
        </w:tc>
        <w:tc>
          <w:tcPr>
            <w:tcW w:w="1250" w:type="dxa"/>
            <w:gridSpan w:val="5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</w:t>
            </w:r>
          </w:p>
        </w:tc>
        <w:tc>
          <w:tcPr>
            <w:tcW w:w="1078" w:type="dxa"/>
            <w:gridSpan w:val="4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  <w:gridSpan w:val="4"/>
            <w:shd w:val="clear" w:color="auto" w:fill="auto"/>
            <w:vAlign w:val="center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годы"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5 253,2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2 411,1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2 424,9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5 253,2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2 411,1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2 424,9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73,5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25,0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25,0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02900996510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73,5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25,0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25,0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02900S4120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190,7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181,2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181,2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02900S4120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190,7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181,2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181,2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0310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565,6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206,2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206,2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0406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244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0409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697,9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665,9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683,9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102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697,9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665,9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683,9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697,9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665,9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683,9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0409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697,9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665,9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683,9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0409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557,1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по гражданской инициативы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0290095030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90,0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0290095030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90,0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0290095030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0409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90,0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291,2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0409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291,2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02900S7450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02900S7450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481,0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02900S7450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0409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481,0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53,7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36,0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31,8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53,7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36,0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31,8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1 003,4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994,7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994,7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1 003,4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674,9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674,9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845,6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674,9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674,9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845,6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674,9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674,9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203,1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319,8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319,8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7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203,1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319,8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319,8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0290027241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27,7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 МРОТ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0290027241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27,7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0290010340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17,6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 МРОТ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0290010340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17,6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72,1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72,1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192,4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109,2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109,2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0503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192,4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109,2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109,2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0113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12 920,10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7 572,5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6 881,7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6 006,0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4 374,2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5 005,1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0111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870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9110027241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46,4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9110027241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46,4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936,9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936,9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936,9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936,9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0102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936,9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66</w:t>
            </w:r>
          </w:p>
        </w:tc>
        <w:tc>
          <w:tcPr>
            <w:tcW w:w="7026" w:type="dxa"/>
            <w:gridSpan w:val="17"/>
            <w:shd w:val="clear" w:color="auto" w:fill="auto"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4 582,9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3 426,20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4 057,10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76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3 520,9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3 329,8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3 535,7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3 520,9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3 332,8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3 535,7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3 520,9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3 332,8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3 535,7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3 520,9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3 332,8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3 535,7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1 304,8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87,4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521,4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1 304,8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87,4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521,4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1 304,8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87,4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521,4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1 304,8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87,4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521,4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76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850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91100S5550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0113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48,50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91100S5550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0113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48,50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1,0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51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0104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449,10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491,8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17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449,1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438,4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455,1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624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407,6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407,6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0203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399,9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109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0200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41,5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55,2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397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12,30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11,90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12,30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12,30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12,30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0113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12,30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17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6 386,8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6 386,8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17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117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4 523,7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40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118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4 523,8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2 734,20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119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0801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2 403,7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614,10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120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0801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2 403,7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614,10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121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2 403,7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614,10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1 864,70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122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0800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2 120,1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2 120,10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123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0801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2 120,1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2 120,10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0,00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124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91400S6410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200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0801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1 863,1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125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91400S6410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240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0801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1 863,1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126</w:t>
            </w:r>
          </w:p>
        </w:tc>
        <w:tc>
          <w:tcPr>
            <w:tcW w:w="7026" w:type="dxa"/>
            <w:gridSpan w:val="17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16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6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241,80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484,60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gridAfter w:val="3"/>
          <w:wBefore w:w="17" w:type="dxa"/>
          <w:wAfter w:w="148" w:type="dxa"/>
          <w:trHeight w:val="255"/>
        </w:trPr>
        <w:tc>
          <w:tcPr>
            <w:tcW w:w="796" w:type="dxa"/>
            <w:gridSpan w:val="5"/>
            <w:shd w:val="clear" w:color="auto" w:fill="auto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 </w:t>
            </w:r>
          </w:p>
        </w:tc>
        <w:tc>
          <w:tcPr>
            <w:tcW w:w="7026" w:type="dxa"/>
            <w:gridSpan w:val="17"/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gridSpan w:val="6"/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6"/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0" w:type="dxa"/>
            <w:gridSpan w:val="5"/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0" w:type="dxa"/>
            <w:gridSpan w:val="5"/>
            <w:shd w:val="clear" w:color="auto" w:fill="auto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18 173,30</w:t>
            </w:r>
          </w:p>
        </w:tc>
        <w:tc>
          <w:tcPr>
            <w:tcW w:w="1078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10 225,40</w:t>
            </w:r>
          </w:p>
        </w:tc>
        <w:tc>
          <w:tcPr>
            <w:tcW w:w="1080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9 794,20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255"/>
        </w:trPr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bookmarkStart w:id="7" w:name="RANGE!A1:J25"/>
            <w:bookmarkEnd w:id="7"/>
          </w:p>
        </w:tc>
        <w:tc>
          <w:tcPr>
            <w:tcW w:w="1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482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Приложение 6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255"/>
        </w:trPr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482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255"/>
        </w:trPr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6865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right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от  27 декабря 2022г</w:t>
            </w:r>
            <w:r>
              <w:rPr>
                <w:sz w:val="20"/>
                <w:szCs w:val="20"/>
              </w:rPr>
              <w:t xml:space="preserve"> </w:t>
            </w:r>
            <w:r w:rsidRPr="00387C89">
              <w:rPr>
                <w:sz w:val="20"/>
                <w:szCs w:val="20"/>
              </w:rPr>
              <w:t>№6-25-2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45"/>
        </w:trPr>
        <w:tc>
          <w:tcPr>
            <w:tcW w:w="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4537" w:type="dxa"/>
            <w:gridSpan w:val="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1383" w:rsidRDefault="006C1383" w:rsidP="00752A82">
            <w:pPr>
              <w:jc w:val="center"/>
              <w:rPr>
                <w:b/>
                <w:bCs/>
                <w:sz w:val="28"/>
                <w:szCs w:val="28"/>
              </w:rPr>
            </w:pPr>
            <w:r w:rsidRPr="00387C89">
              <w:rPr>
                <w:b/>
                <w:bCs/>
                <w:sz w:val="28"/>
                <w:szCs w:val="28"/>
              </w:rPr>
              <w:t xml:space="preserve">Субвенции и иные межбюджетные трансферты из районного бюджета на 2022 год </w:t>
            </w:r>
          </w:p>
          <w:p w:rsidR="006C1383" w:rsidRPr="00387C89" w:rsidRDefault="006C1383" w:rsidP="00752A82">
            <w:pPr>
              <w:jc w:val="center"/>
              <w:rPr>
                <w:b/>
                <w:bCs/>
                <w:sz w:val="28"/>
                <w:szCs w:val="28"/>
              </w:rPr>
            </w:pPr>
            <w:r w:rsidRPr="00387C89">
              <w:rPr>
                <w:b/>
                <w:bCs/>
                <w:sz w:val="28"/>
                <w:szCs w:val="28"/>
              </w:rPr>
              <w:t>и плановый период 2023-2024 годов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255"/>
        </w:trPr>
        <w:tc>
          <w:tcPr>
            <w:tcW w:w="6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556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rPr>
                <w:rFonts w:ascii="Arial" w:hAnsi="Arial" w:cs="Arial"/>
                <w:sz w:val="18"/>
                <w:szCs w:val="18"/>
              </w:rPr>
            </w:pPr>
            <w:r w:rsidRPr="00387C8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1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rPr>
                <w:rFonts w:ascii="Arial" w:hAnsi="Arial" w:cs="Arial"/>
                <w:sz w:val="18"/>
                <w:szCs w:val="18"/>
              </w:rPr>
            </w:pPr>
            <w:r w:rsidRPr="00387C89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6C1383" w:rsidRPr="00387C89" w:rsidRDefault="006C1383" w:rsidP="00752A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87C89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00"/>
        </w:trPr>
        <w:tc>
          <w:tcPr>
            <w:tcW w:w="67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№п/п</w:t>
            </w:r>
          </w:p>
        </w:tc>
        <w:tc>
          <w:tcPr>
            <w:tcW w:w="9946" w:type="dxa"/>
            <w:gridSpan w:val="3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</w:pPr>
            <w:r w:rsidRPr="00387C89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</w:pPr>
            <w:r w:rsidRPr="00387C89">
              <w:t>ГРБС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Сумма на 2022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Сумма на 2023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</w:tcBorders>
            <w:shd w:val="clear" w:color="000000" w:fill="FFFFFF"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Сумма на 2024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907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1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449,1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449,2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80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2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12,30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11,90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11,90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285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3</w:t>
            </w:r>
          </w:p>
        </w:tc>
        <w:tc>
          <w:tcPr>
            <w:tcW w:w="9946" w:type="dxa"/>
            <w:gridSpan w:val="3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gridSpan w:val="4"/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7C89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461,4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461,1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11,9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340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4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2 752,4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2 233,6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2 233,6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24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5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1 870,3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1 865,9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1 865,9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80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Сусидия бюджетам муниципальных образований края на организацию и проведение акарицидных обработок мест массового отдыха населения на 2022 год и плановый период 2023-2024 годов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43,3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0,0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0,0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765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6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 на обеспечение пожарной безопасности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181,2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181,2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sz w:val="18"/>
                <w:szCs w:val="18"/>
              </w:rPr>
            </w:pPr>
            <w:r w:rsidRPr="00387C89">
              <w:rPr>
                <w:sz w:val="18"/>
                <w:szCs w:val="18"/>
              </w:rPr>
              <w:t>181,2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567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4 671,0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2 843,8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2 843,8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24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2022 год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1 500,0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624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532,0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964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Красноярского края в рамках подпрограммы « 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1 180,0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567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232,7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567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52,8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510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 на пожарную безопасность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250,4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 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397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7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Сухобузимского района</w:t>
            </w:r>
          </w:p>
        </w:tc>
        <w:tc>
          <w:tcPr>
            <w:tcW w:w="1581" w:type="dxa"/>
            <w:gridSpan w:val="4"/>
            <w:shd w:val="clear" w:color="auto" w:fill="auto"/>
            <w:hideMark/>
          </w:tcPr>
          <w:p w:rsidR="006C1383" w:rsidRPr="00387C89" w:rsidRDefault="006C1383" w:rsidP="00752A82">
            <w:pPr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color w:val="000000"/>
                <w:sz w:val="18"/>
                <w:szCs w:val="18"/>
              </w:rPr>
            </w:pPr>
            <w:r w:rsidRPr="00387C89">
              <w:rPr>
                <w:color w:val="000000"/>
                <w:sz w:val="18"/>
                <w:szCs w:val="18"/>
              </w:rPr>
              <w:t>557,1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375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sz w:val="20"/>
                <w:szCs w:val="20"/>
              </w:rPr>
            </w:pPr>
            <w:r w:rsidRPr="00387C89">
              <w:rPr>
                <w:sz w:val="20"/>
                <w:szCs w:val="20"/>
              </w:rPr>
              <w:t>8</w:t>
            </w:r>
          </w:p>
        </w:tc>
        <w:tc>
          <w:tcPr>
            <w:tcW w:w="9946" w:type="dxa"/>
            <w:gridSpan w:val="34"/>
            <w:shd w:val="clear" w:color="auto" w:fill="auto"/>
            <w:noWrap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gridSpan w:val="4"/>
            <w:shd w:val="clear" w:color="auto" w:fill="auto"/>
            <w:noWrap/>
            <w:vAlign w:val="bottom"/>
            <w:hideMark/>
          </w:tcPr>
          <w:p w:rsidR="006C1383" w:rsidRPr="00387C89" w:rsidRDefault="006C1383" w:rsidP="00752A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7C89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13 823,2</w:t>
            </w:r>
          </w:p>
        </w:tc>
        <w:tc>
          <w:tcPr>
            <w:tcW w:w="992" w:type="dxa"/>
            <w:gridSpan w:val="5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7 681,6</w:t>
            </w:r>
          </w:p>
        </w:tc>
        <w:tc>
          <w:tcPr>
            <w:tcW w:w="1026" w:type="dxa"/>
            <w:gridSpan w:val="4"/>
            <w:shd w:val="clear" w:color="000000" w:fill="FFFFFF"/>
            <w:noWrap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7 681,6</w:t>
            </w:r>
          </w:p>
        </w:tc>
      </w:tr>
      <w:tr w:rsidR="006C1383" w:rsidRPr="00387C89" w:rsidTr="00CD2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/>
        </w:tblPrEx>
        <w:trPr>
          <w:gridBefore w:val="1"/>
          <w:wBefore w:w="17" w:type="dxa"/>
          <w:trHeight w:val="345"/>
        </w:trPr>
        <w:tc>
          <w:tcPr>
            <w:tcW w:w="677" w:type="dxa"/>
            <w:gridSpan w:val="3"/>
            <w:shd w:val="clear" w:color="000000" w:fill="FFFFFF"/>
            <w:noWrap/>
            <w:vAlign w:val="bottom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46" w:type="dxa"/>
            <w:gridSpan w:val="34"/>
            <w:shd w:val="clear" w:color="000000" w:fill="FFFFFF"/>
            <w:hideMark/>
          </w:tcPr>
          <w:p w:rsidR="006C1383" w:rsidRPr="00387C89" w:rsidRDefault="006C1383" w:rsidP="00752A82">
            <w:pPr>
              <w:jc w:val="center"/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gridSpan w:val="4"/>
            <w:shd w:val="clear" w:color="000000" w:fill="FFFFFF"/>
            <w:hideMark/>
          </w:tcPr>
          <w:p w:rsidR="006C1383" w:rsidRPr="00387C89" w:rsidRDefault="006C1383" w:rsidP="00752A82">
            <w:pPr>
              <w:rPr>
                <w:b/>
                <w:bCs/>
                <w:sz w:val="20"/>
                <w:szCs w:val="20"/>
              </w:rPr>
            </w:pPr>
            <w:r w:rsidRPr="00387C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5"/>
            <w:shd w:val="clear" w:color="000000" w:fill="FFFFFF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14 284,6</w:t>
            </w:r>
          </w:p>
        </w:tc>
        <w:tc>
          <w:tcPr>
            <w:tcW w:w="992" w:type="dxa"/>
            <w:gridSpan w:val="5"/>
            <w:shd w:val="clear" w:color="000000" w:fill="FFFFFF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8 142,7</w:t>
            </w:r>
          </w:p>
        </w:tc>
        <w:tc>
          <w:tcPr>
            <w:tcW w:w="1026" w:type="dxa"/>
            <w:gridSpan w:val="4"/>
            <w:shd w:val="clear" w:color="000000" w:fill="FFFFFF"/>
            <w:hideMark/>
          </w:tcPr>
          <w:p w:rsidR="006C1383" w:rsidRPr="00387C89" w:rsidRDefault="006C1383" w:rsidP="00752A82">
            <w:pPr>
              <w:jc w:val="right"/>
              <w:rPr>
                <w:b/>
                <w:bCs/>
                <w:sz w:val="18"/>
                <w:szCs w:val="18"/>
              </w:rPr>
            </w:pPr>
            <w:r w:rsidRPr="00387C89">
              <w:rPr>
                <w:b/>
                <w:bCs/>
                <w:sz w:val="18"/>
                <w:szCs w:val="18"/>
              </w:rPr>
              <w:t>7 693,5</w:t>
            </w:r>
          </w:p>
        </w:tc>
      </w:tr>
    </w:tbl>
    <w:p w:rsidR="00CD2D32" w:rsidRDefault="00CD2D32" w:rsidP="006E1AD8">
      <w:pPr>
        <w:jc w:val="both"/>
        <w:sectPr w:rsidR="00CD2D32" w:rsidSect="00CD2D32">
          <w:headerReference w:type="even" r:id="rId12"/>
          <w:headerReference w:type="default" r:id="rId13"/>
          <w:footerReference w:type="default" r:id="rId14"/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p w:rsidR="00D77721" w:rsidRDefault="00D77721" w:rsidP="006E1AD8">
      <w:pPr>
        <w:jc w:val="both"/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CD2D32">
      <w:pgSz w:w="11906" w:h="16838"/>
      <w:pgMar w:top="964" w:right="85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751" w:rsidRDefault="00DF2751" w:rsidP="001944AC">
      <w:r>
        <w:separator/>
      </w:r>
    </w:p>
  </w:endnote>
  <w:endnote w:type="continuationSeparator" w:id="1">
    <w:p w:rsidR="00DF2751" w:rsidRDefault="00DF2751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7204"/>
      <w:docPartObj>
        <w:docPartGallery w:val="Page Numbers (Bottom of Page)"/>
        <w:docPartUnique/>
      </w:docPartObj>
    </w:sdtPr>
    <w:sdtContent>
      <w:p w:rsidR="003D69DF" w:rsidRDefault="00752826">
        <w:pPr>
          <w:pStyle w:val="a7"/>
          <w:jc w:val="right"/>
        </w:pPr>
        <w:fldSimple w:instr=" PAGE   \* MERGEFORMAT ">
          <w:r w:rsidR="00CD2D32">
            <w:rPr>
              <w:noProof/>
            </w:rPr>
            <w:t>53</w:t>
          </w:r>
        </w:fldSimple>
      </w:p>
    </w:sdtContent>
  </w:sdt>
  <w:p w:rsidR="003D69DF" w:rsidRDefault="003D69D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751" w:rsidRDefault="00DF2751" w:rsidP="001944AC">
      <w:r>
        <w:separator/>
      </w:r>
    </w:p>
  </w:footnote>
  <w:footnote w:type="continuationSeparator" w:id="1">
    <w:p w:rsidR="00DF2751" w:rsidRDefault="00DF2751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9DF" w:rsidRDefault="00752826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3D69D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D69DF" w:rsidRDefault="003D69D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BAC" w:rsidRDefault="00A81BAC">
    <w:pPr>
      <w:pStyle w:val="a5"/>
    </w:pPr>
    <w:r>
      <w:t xml:space="preserve">  </w:t>
    </w:r>
  </w:p>
  <w:p w:rsidR="003D69DF" w:rsidRDefault="003D69DF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851"/>
        </w:tabs>
        <w:ind w:left="851" w:hanging="425"/>
      </w:pPr>
      <w:rPr>
        <w:rFonts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D3D0F80"/>
    <w:multiLevelType w:val="hybridMultilevel"/>
    <w:tmpl w:val="97AAED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762506F"/>
    <w:multiLevelType w:val="hybridMultilevel"/>
    <w:tmpl w:val="58C616B2"/>
    <w:lvl w:ilvl="0" w:tplc="70E0E16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DF20A24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E423E"/>
    <w:multiLevelType w:val="hybridMultilevel"/>
    <w:tmpl w:val="1FF6733C"/>
    <w:lvl w:ilvl="0" w:tplc="45BA3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4CCAB6">
      <w:numFmt w:val="none"/>
      <w:lvlText w:val=""/>
      <w:lvlJc w:val="left"/>
      <w:pPr>
        <w:tabs>
          <w:tab w:val="num" w:pos="360"/>
        </w:tabs>
      </w:pPr>
    </w:lvl>
    <w:lvl w:ilvl="2" w:tplc="42808A26">
      <w:numFmt w:val="none"/>
      <w:lvlText w:val=""/>
      <w:lvlJc w:val="left"/>
      <w:pPr>
        <w:tabs>
          <w:tab w:val="num" w:pos="360"/>
        </w:tabs>
      </w:pPr>
    </w:lvl>
    <w:lvl w:ilvl="3" w:tplc="73F2A32C">
      <w:numFmt w:val="none"/>
      <w:lvlText w:val=""/>
      <w:lvlJc w:val="left"/>
      <w:pPr>
        <w:tabs>
          <w:tab w:val="num" w:pos="360"/>
        </w:tabs>
      </w:pPr>
    </w:lvl>
    <w:lvl w:ilvl="4" w:tplc="45EE5160">
      <w:numFmt w:val="none"/>
      <w:lvlText w:val=""/>
      <w:lvlJc w:val="left"/>
      <w:pPr>
        <w:tabs>
          <w:tab w:val="num" w:pos="360"/>
        </w:tabs>
      </w:pPr>
    </w:lvl>
    <w:lvl w:ilvl="5" w:tplc="44FCEDFE">
      <w:numFmt w:val="none"/>
      <w:lvlText w:val=""/>
      <w:lvlJc w:val="left"/>
      <w:pPr>
        <w:tabs>
          <w:tab w:val="num" w:pos="360"/>
        </w:tabs>
      </w:pPr>
    </w:lvl>
    <w:lvl w:ilvl="6" w:tplc="F0381B8A">
      <w:numFmt w:val="none"/>
      <w:lvlText w:val=""/>
      <w:lvlJc w:val="left"/>
      <w:pPr>
        <w:tabs>
          <w:tab w:val="num" w:pos="360"/>
        </w:tabs>
      </w:pPr>
    </w:lvl>
    <w:lvl w:ilvl="7" w:tplc="D6982D58">
      <w:numFmt w:val="none"/>
      <w:lvlText w:val=""/>
      <w:lvlJc w:val="left"/>
      <w:pPr>
        <w:tabs>
          <w:tab w:val="num" w:pos="360"/>
        </w:tabs>
      </w:pPr>
    </w:lvl>
    <w:lvl w:ilvl="8" w:tplc="CDE08D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1F57FA"/>
    <w:multiLevelType w:val="multilevel"/>
    <w:tmpl w:val="D708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B4C79"/>
    <w:multiLevelType w:val="multilevel"/>
    <w:tmpl w:val="17EC3FAC"/>
    <w:lvl w:ilvl="0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5" w:hanging="2160"/>
      </w:pPr>
      <w:rPr>
        <w:rFonts w:hint="default"/>
      </w:rPr>
    </w:lvl>
  </w:abstractNum>
  <w:abstractNum w:abstractNumId="17">
    <w:nsid w:val="3B8C1CBE"/>
    <w:multiLevelType w:val="hybridMultilevel"/>
    <w:tmpl w:val="16B8E884"/>
    <w:lvl w:ilvl="0" w:tplc="B4441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A4D73"/>
    <w:multiLevelType w:val="hybridMultilevel"/>
    <w:tmpl w:val="027C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981AF4"/>
    <w:multiLevelType w:val="multilevel"/>
    <w:tmpl w:val="72B0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F624CB2"/>
    <w:multiLevelType w:val="hybridMultilevel"/>
    <w:tmpl w:val="B7D8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813E93"/>
    <w:multiLevelType w:val="hybridMultilevel"/>
    <w:tmpl w:val="53D6A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91218F"/>
    <w:multiLevelType w:val="hybridMultilevel"/>
    <w:tmpl w:val="2B6AED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9833C3"/>
    <w:multiLevelType w:val="hybridMultilevel"/>
    <w:tmpl w:val="85744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B03D21"/>
    <w:multiLevelType w:val="hybridMultilevel"/>
    <w:tmpl w:val="AFB2BE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41EE1"/>
    <w:multiLevelType w:val="hybridMultilevel"/>
    <w:tmpl w:val="32EAAFAA"/>
    <w:lvl w:ilvl="0" w:tplc="94A02A96">
      <w:start w:val="1"/>
      <w:numFmt w:val="decimal"/>
      <w:suff w:val="space"/>
      <w:lvlText w:val="%1."/>
      <w:lvlJc w:val="left"/>
      <w:pPr>
        <w:ind w:left="1875" w:hanging="115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E00189"/>
    <w:multiLevelType w:val="hybridMultilevel"/>
    <w:tmpl w:val="57B2B4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9CC4935"/>
    <w:multiLevelType w:val="multilevel"/>
    <w:tmpl w:val="851C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D6B35CC"/>
    <w:multiLevelType w:val="hybridMultilevel"/>
    <w:tmpl w:val="96F6C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51057"/>
    <w:multiLevelType w:val="hybridMultilevel"/>
    <w:tmpl w:val="73AE3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697B6968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30"/>
  </w:num>
  <w:num w:numId="5">
    <w:abstractNumId w:val="10"/>
  </w:num>
  <w:num w:numId="6">
    <w:abstractNumId w:val="29"/>
  </w:num>
  <w:num w:numId="7">
    <w:abstractNumId w:val="18"/>
  </w:num>
  <w:num w:numId="8">
    <w:abstractNumId w:val="23"/>
  </w:num>
  <w:num w:numId="9">
    <w:abstractNumId w:val="11"/>
  </w:num>
  <w:num w:numId="10">
    <w:abstractNumId w:val="21"/>
  </w:num>
  <w:num w:numId="11">
    <w:abstractNumId w:val="28"/>
  </w:num>
  <w:num w:numId="12">
    <w:abstractNumId w:val="26"/>
  </w:num>
  <w:num w:numId="13">
    <w:abstractNumId w:val="20"/>
  </w:num>
  <w:num w:numId="14">
    <w:abstractNumId w:val="17"/>
  </w:num>
  <w:num w:numId="15">
    <w:abstractNumId w:val="34"/>
  </w:num>
  <w:num w:numId="16">
    <w:abstractNumId w:val="13"/>
  </w:num>
  <w:num w:numId="17">
    <w:abstractNumId w:val="15"/>
  </w:num>
  <w:num w:numId="18">
    <w:abstractNumId w:val="35"/>
  </w:num>
  <w:num w:numId="19">
    <w:abstractNumId w:val="32"/>
  </w:num>
  <w:num w:numId="20">
    <w:abstractNumId w:val="0"/>
  </w:num>
  <w:num w:numId="21">
    <w:abstractNumId w:val="7"/>
  </w:num>
  <w:num w:numId="22">
    <w:abstractNumId w:val="24"/>
  </w:num>
  <w:num w:numId="23">
    <w:abstractNumId w:val="22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16"/>
  </w:num>
  <w:num w:numId="30">
    <w:abstractNumId w:val="25"/>
  </w:num>
  <w:num w:numId="31">
    <w:abstractNumId w:val="9"/>
  </w:num>
  <w:num w:numId="32">
    <w:abstractNumId w:val="19"/>
  </w:num>
  <w:num w:numId="33">
    <w:abstractNumId w:val="27"/>
  </w:num>
  <w:num w:numId="34">
    <w:abstractNumId w:val="14"/>
  </w:num>
  <w:num w:numId="35">
    <w:abstractNumId w:val="31"/>
  </w:num>
  <w:num w:numId="36">
    <w:abstractNumId w:val="3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03523"/>
    <w:rsid w:val="0002350F"/>
    <w:rsid w:val="00032F16"/>
    <w:rsid w:val="00043740"/>
    <w:rsid w:val="00051C53"/>
    <w:rsid w:val="00061F54"/>
    <w:rsid w:val="000649C3"/>
    <w:rsid w:val="000657D4"/>
    <w:rsid w:val="00070C5A"/>
    <w:rsid w:val="000779CF"/>
    <w:rsid w:val="00084960"/>
    <w:rsid w:val="0009363F"/>
    <w:rsid w:val="000B0B44"/>
    <w:rsid w:val="000B6996"/>
    <w:rsid w:val="000C3636"/>
    <w:rsid w:val="000E23F3"/>
    <w:rsid w:val="000E437D"/>
    <w:rsid w:val="000E50FE"/>
    <w:rsid w:val="000E5288"/>
    <w:rsid w:val="000F3FE7"/>
    <w:rsid w:val="000F64E0"/>
    <w:rsid w:val="001049FA"/>
    <w:rsid w:val="00110116"/>
    <w:rsid w:val="00121A93"/>
    <w:rsid w:val="00124DB8"/>
    <w:rsid w:val="0012725E"/>
    <w:rsid w:val="001274B7"/>
    <w:rsid w:val="0014694C"/>
    <w:rsid w:val="001611A3"/>
    <w:rsid w:val="001631FA"/>
    <w:rsid w:val="00171C67"/>
    <w:rsid w:val="001759A2"/>
    <w:rsid w:val="001812A6"/>
    <w:rsid w:val="001944AC"/>
    <w:rsid w:val="00197480"/>
    <w:rsid w:val="001A3000"/>
    <w:rsid w:val="001B264C"/>
    <w:rsid w:val="001B3C4B"/>
    <w:rsid w:val="001B69E2"/>
    <w:rsid w:val="001C524D"/>
    <w:rsid w:val="001D0595"/>
    <w:rsid w:val="001D2DA8"/>
    <w:rsid w:val="001D7B16"/>
    <w:rsid w:val="001E137D"/>
    <w:rsid w:val="001F3C1F"/>
    <w:rsid w:val="001F6C2C"/>
    <w:rsid w:val="002365E6"/>
    <w:rsid w:val="002426B1"/>
    <w:rsid w:val="00243152"/>
    <w:rsid w:val="002617DD"/>
    <w:rsid w:val="002637B0"/>
    <w:rsid w:val="002653A2"/>
    <w:rsid w:val="002733BC"/>
    <w:rsid w:val="002937B1"/>
    <w:rsid w:val="002D1141"/>
    <w:rsid w:val="002D79C2"/>
    <w:rsid w:val="00303D78"/>
    <w:rsid w:val="003043CF"/>
    <w:rsid w:val="003068A9"/>
    <w:rsid w:val="003204A9"/>
    <w:rsid w:val="00320AC9"/>
    <w:rsid w:val="003265F9"/>
    <w:rsid w:val="00330CEF"/>
    <w:rsid w:val="003531D4"/>
    <w:rsid w:val="00360BE5"/>
    <w:rsid w:val="00364F36"/>
    <w:rsid w:val="003701D7"/>
    <w:rsid w:val="003748DD"/>
    <w:rsid w:val="00377CAE"/>
    <w:rsid w:val="00385D5C"/>
    <w:rsid w:val="003B203E"/>
    <w:rsid w:val="003D0CB1"/>
    <w:rsid w:val="003D69DF"/>
    <w:rsid w:val="003E7519"/>
    <w:rsid w:val="003F0D04"/>
    <w:rsid w:val="00411832"/>
    <w:rsid w:val="00415CE5"/>
    <w:rsid w:val="0041680F"/>
    <w:rsid w:val="004176FA"/>
    <w:rsid w:val="004253E9"/>
    <w:rsid w:val="004276F2"/>
    <w:rsid w:val="00431DE5"/>
    <w:rsid w:val="0043685A"/>
    <w:rsid w:val="00450D36"/>
    <w:rsid w:val="004539E2"/>
    <w:rsid w:val="004552B7"/>
    <w:rsid w:val="0046270D"/>
    <w:rsid w:val="004668B9"/>
    <w:rsid w:val="00477461"/>
    <w:rsid w:val="004872C0"/>
    <w:rsid w:val="004A05D8"/>
    <w:rsid w:val="004B2AA4"/>
    <w:rsid w:val="004B72B4"/>
    <w:rsid w:val="004C3846"/>
    <w:rsid w:val="004C6CAA"/>
    <w:rsid w:val="004C7E7C"/>
    <w:rsid w:val="004D699B"/>
    <w:rsid w:val="004D6B1B"/>
    <w:rsid w:val="004E3A64"/>
    <w:rsid w:val="004E5A18"/>
    <w:rsid w:val="004E6130"/>
    <w:rsid w:val="004E6927"/>
    <w:rsid w:val="005118E9"/>
    <w:rsid w:val="00517576"/>
    <w:rsid w:val="005219D3"/>
    <w:rsid w:val="00524EA1"/>
    <w:rsid w:val="00556AE3"/>
    <w:rsid w:val="00565C1A"/>
    <w:rsid w:val="005753A9"/>
    <w:rsid w:val="00586F3B"/>
    <w:rsid w:val="00587650"/>
    <w:rsid w:val="005A5F4E"/>
    <w:rsid w:val="005B0CAF"/>
    <w:rsid w:val="005B1686"/>
    <w:rsid w:val="005B2E53"/>
    <w:rsid w:val="005B489A"/>
    <w:rsid w:val="005C4541"/>
    <w:rsid w:val="005C78BB"/>
    <w:rsid w:val="005F0C12"/>
    <w:rsid w:val="005F0FD3"/>
    <w:rsid w:val="005F2612"/>
    <w:rsid w:val="005F4389"/>
    <w:rsid w:val="00610993"/>
    <w:rsid w:val="00622127"/>
    <w:rsid w:val="006250C3"/>
    <w:rsid w:val="00625D77"/>
    <w:rsid w:val="00626055"/>
    <w:rsid w:val="0062780A"/>
    <w:rsid w:val="00627864"/>
    <w:rsid w:val="00636A44"/>
    <w:rsid w:val="006543F6"/>
    <w:rsid w:val="00656EB7"/>
    <w:rsid w:val="00662CE5"/>
    <w:rsid w:val="00666C83"/>
    <w:rsid w:val="006757F8"/>
    <w:rsid w:val="00686FFF"/>
    <w:rsid w:val="0069307F"/>
    <w:rsid w:val="00697198"/>
    <w:rsid w:val="006A671D"/>
    <w:rsid w:val="006A7D06"/>
    <w:rsid w:val="006C1383"/>
    <w:rsid w:val="006C2A27"/>
    <w:rsid w:val="006C2E5D"/>
    <w:rsid w:val="006C46A6"/>
    <w:rsid w:val="006D5577"/>
    <w:rsid w:val="006D5B32"/>
    <w:rsid w:val="006E1AD8"/>
    <w:rsid w:val="006E2AAF"/>
    <w:rsid w:val="006F0B67"/>
    <w:rsid w:val="006F4BFB"/>
    <w:rsid w:val="006F4E7F"/>
    <w:rsid w:val="00705CE1"/>
    <w:rsid w:val="00710ED3"/>
    <w:rsid w:val="00713184"/>
    <w:rsid w:val="0071378E"/>
    <w:rsid w:val="00733688"/>
    <w:rsid w:val="00742A54"/>
    <w:rsid w:val="00747ECE"/>
    <w:rsid w:val="00751CB2"/>
    <w:rsid w:val="00752826"/>
    <w:rsid w:val="00757E1F"/>
    <w:rsid w:val="00764596"/>
    <w:rsid w:val="00766949"/>
    <w:rsid w:val="00773506"/>
    <w:rsid w:val="00777147"/>
    <w:rsid w:val="00784D56"/>
    <w:rsid w:val="00795D0C"/>
    <w:rsid w:val="007A5BE3"/>
    <w:rsid w:val="007B244C"/>
    <w:rsid w:val="007B7064"/>
    <w:rsid w:val="007D7476"/>
    <w:rsid w:val="007E4886"/>
    <w:rsid w:val="007F0446"/>
    <w:rsid w:val="007F0631"/>
    <w:rsid w:val="008323D5"/>
    <w:rsid w:val="008404DB"/>
    <w:rsid w:val="00853F62"/>
    <w:rsid w:val="00861649"/>
    <w:rsid w:val="00875A64"/>
    <w:rsid w:val="00882A9B"/>
    <w:rsid w:val="0088408C"/>
    <w:rsid w:val="00891805"/>
    <w:rsid w:val="00891DE2"/>
    <w:rsid w:val="008933A4"/>
    <w:rsid w:val="00894458"/>
    <w:rsid w:val="008A4706"/>
    <w:rsid w:val="008A68C0"/>
    <w:rsid w:val="008B29D9"/>
    <w:rsid w:val="008B4975"/>
    <w:rsid w:val="008B665F"/>
    <w:rsid w:val="008C3172"/>
    <w:rsid w:val="008C793A"/>
    <w:rsid w:val="008E2241"/>
    <w:rsid w:val="008F6FAD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95B42"/>
    <w:rsid w:val="009A62C9"/>
    <w:rsid w:val="009A6500"/>
    <w:rsid w:val="009B02BF"/>
    <w:rsid w:val="009B145A"/>
    <w:rsid w:val="009C11EB"/>
    <w:rsid w:val="009D66D3"/>
    <w:rsid w:val="009E29AF"/>
    <w:rsid w:val="009F0973"/>
    <w:rsid w:val="009F2E07"/>
    <w:rsid w:val="00A005A2"/>
    <w:rsid w:val="00A0698C"/>
    <w:rsid w:val="00A13E4C"/>
    <w:rsid w:val="00A21F7E"/>
    <w:rsid w:val="00A310D3"/>
    <w:rsid w:val="00A33D00"/>
    <w:rsid w:val="00A4034F"/>
    <w:rsid w:val="00A4105E"/>
    <w:rsid w:val="00A42AC0"/>
    <w:rsid w:val="00A43931"/>
    <w:rsid w:val="00A47330"/>
    <w:rsid w:val="00A55E78"/>
    <w:rsid w:val="00A57846"/>
    <w:rsid w:val="00A71A79"/>
    <w:rsid w:val="00A7747D"/>
    <w:rsid w:val="00A77EB6"/>
    <w:rsid w:val="00A81BAC"/>
    <w:rsid w:val="00A84081"/>
    <w:rsid w:val="00A92359"/>
    <w:rsid w:val="00AA0ED2"/>
    <w:rsid w:val="00AB0735"/>
    <w:rsid w:val="00AC5A5A"/>
    <w:rsid w:val="00AD6ED1"/>
    <w:rsid w:val="00AE2307"/>
    <w:rsid w:val="00AE3A03"/>
    <w:rsid w:val="00AE77CF"/>
    <w:rsid w:val="00AF0346"/>
    <w:rsid w:val="00AF0684"/>
    <w:rsid w:val="00AF36BF"/>
    <w:rsid w:val="00AF632E"/>
    <w:rsid w:val="00B00E37"/>
    <w:rsid w:val="00B22E07"/>
    <w:rsid w:val="00B3660D"/>
    <w:rsid w:val="00B43EB6"/>
    <w:rsid w:val="00B44E89"/>
    <w:rsid w:val="00B634B7"/>
    <w:rsid w:val="00B7723F"/>
    <w:rsid w:val="00B8726D"/>
    <w:rsid w:val="00B941E3"/>
    <w:rsid w:val="00B96442"/>
    <w:rsid w:val="00BB6E62"/>
    <w:rsid w:val="00BC07A7"/>
    <w:rsid w:val="00BC0A94"/>
    <w:rsid w:val="00BC116A"/>
    <w:rsid w:val="00BF0353"/>
    <w:rsid w:val="00BF22AE"/>
    <w:rsid w:val="00BF4358"/>
    <w:rsid w:val="00C04252"/>
    <w:rsid w:val="00C1690A"/>
    <w:rsid w:val="00C16B87"/>
    <w:rsid w:val="00C17CFE"/>
    <w:rsid w:val="00C34C8B"/>
    <w:rsid w:val="00C414C5"/>
    <w:rsid w:val="00C4201D"/>
    <w:rsid w:val="00C50292"/>
    <w:rsid w:val="00C54E83"/>
    <w:rsid w:val="00C64AAC"/>
    <w:rsid w:val="00C671DA"/>
    <w:rsid w:val="00C7017B"/>
    <w:rsid w:val="00CA262E"/>
    <w:rsid w:val="00CB22DA"/>
    <w:rsid w:val="00CB7B4E"/>
    <w:rsid w:val="00CC01D0"/>
    <w:rsid w:val="00CC086B"/>
    <w:rsid w:val="00CC13AE"/>
    <w:rsid w:val="00CC7CC2"/>
    <w:rsid w:val="00CD2D32"/>
    <w:rsid w:val="00CF6380"/>
    <w:rsid w:val="00CF78DE"/>
    <w:rsid w:val="00D12B7A"/>
    <w:rsid w:val="00D14E68"/>
    <w:rsid w:val="00D232FB"/>
    <w:rsid w:val="00D37C17"/>
    <w:rsid w:val="00D41F79"/>
    <w:rsid w:val="00D440C4"/>
    <w:rsid w:val="00D67F6B"/>
    <w:rsid w:val="00D77721"/>
    <w:rsid w:val="00D834B2"/>
    <w:rsid w:val="00D83D39"/>
    <w:rsid w:val="00D86786"/>
    <w:rsid w:val="00D87E36"/>
    <w:rsid w:val="00D92D56"/>
    <w:rsid w:val="00D96311"/>
    <w:rsid w:val="00D96CA5"/>
    <w:rsid w:val="00DA5B4E"/>
    <w:rsid w:val="00DA68A4"/>
    <w:rsid w:val="00DB0AB7"/>
    <w:rsid w:val="00DB4026"/>
    <w:rsid w:val="00DC6A80"/>
    <w:rsid w:val="00DD0899"/>
    <w:rsid w:val="00DD2126"/>
    <w:rsid w:val="00DE2FBD"/>
    <w:rsid w:val="00DE4C2B"/>
    <w:rsid w:val="00DE68CF"/>
    <w:rsid w:val="00DF2751"/>
    <w:rsid w:val="00DF3DB3"/>
    <w:rsid w:val="00DF551E"/>
    <w:rsid w:val="00E022D7"/>
    <w:rsid w:val="00E11F29"/>
    <w:rsid w:val="00E30CD0"/>
    <w:rsid w:val="00E379A0"/>
    <w:rsid w:val="00E4644B"/>
    <w:rsid w:val="00E62206"/>
    <w:rsid w:val="00E63BF5"/>
    <w:rsid w:val="00E73FDE"/>
    <w:rsid w:val="00E926FD"/>
    <w:rsid w:val="00E95566"/>
    <w:rsid w:val="00EA67D6"/>
    <w:rsid w:val="00EC0696"/>
    <w:rsid w:val="00EC2ED8"/>
    <w:rsid w:val="00EC3979"/>
    <w:rsid w:val="00EC3AC4"/>
    <w:rsid w:val="00EC3D69"/>
    <w:rsid w:val="00ED63C4"/>
    <w:rsid w:val="00ED7752"/>
    <w:rsid w:val="00EE284C"/>
    <w:rsid w:val="00EE3180"/>
    <w:rsid w:val="00EE788E"/>
    <w:rsid w:val="00EE7DCD"/>
    <w:rsid w:val="00EF5031"/>
    <w:rsid w:val="00EF6E91"/>
    <w:rsid w:val="00F17C26"/>
    <w:rsid w:val="00F3375A"/>
    <w:rsid w:val="00F427E2"/>
    <w:rsid w:val="00F46E32"/>
    <w:rsid w:val="00F52B5A"/>
    <w:rsid w:val="00F53FBA"/>
    <w:rsid w:val="00F60C7D"/>
    <w:rsid w:val="00F7029D"/>
    <w:rsid w:val="00F7642A"/>
    <w:rsid w:val="00F95111"/>
    <w:rsid w:val="00FA3C97"/>
    <w:rsid w:val="00FC1E7B"/>
    <w:rsid w:val="00FC4540"/>
    <w:rsid w:val="00FC5BB2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uiPriority w:val="9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uiPriority w:val="22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587650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9A62C9"/>
    <w:pPr>
      <w:spacing w:before="100" w:beforeAutospacing="1" w:after="100" w:afterAutospacing="1"/>
    </w:pPr>
  </w:style>
  <w:style w:type="paragraph" w:customStyle="1" w:styleId="affb">
    <w:name w:val="Текст документа"/>
    <w:basedOn w:val="a"/>
    <w:rsid w:val="003D69DF"/>
    <w:pPr>
      <w:ind w:firstLine="720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C994D-0776-468A-84E4-69B130D50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53</Pages>
  <Words>18259</Words>
  <Characters>104077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122092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2022-12-23T02:27:00Z</cp:lastPrinted>
  <dcterms:created xsi:type="dcterms:W3CDTF">2022-02-18T03:05:00Z</dcterms:created>
  <dcterms:modified xsi:type="dcterms:W3CDTF">2023-01-11T06:34:00Z</dcterms:modified>
</cp:coreProperties>
</file>