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Spec="center" w:tblpY="2"/>
        <w:tblW w:w="10175" w:type="dxa"/>
        <w:tblBorders>
          <w:top w:val="threeDEmboss" w:sz="24" w:space="0" w:color="auto"/>
          <w:left w:val="threeDEmboss" w:sz="24" w:space="0" w:color="auto"/>
          <w:bottom w:val="threeDEmboss" w:sz="24" w:space="0" w:color="auto"/>
          <w:right w:val="threeDEmboss" w:sz="24" w:space="0" w:color="auto"/>
        </w:tblBorders>
        <w:tblLook w:val="01E0"/>
      </w:tblPr>
      <w:tblGrid>
        <w:gridCol w:w="10175"/>
      </w:tblGrid>
      <w:tr w:rsidR="00636A44" w:rsidRPr="00061E02" w:rsidTr="00E63BF5">
        <w:trPr>
          <w:trHeight w:val="620"/>
        </w:trPr>
        <w:tc>
          <w:tcPr>
            <w:tcW w:w="10175" w:type="dxa"/>
          </w:tcPr>
          <w:p w:rsidR="00636A44" w:rsidRPr="00061E02" w:rsidRDefault="00636A44" w:rsidP="00773506">
            <w:pPr>
              <w:jc w:val="center"/>
              <w:rPr>
                <w:b/>
                <w:sz w:val="52"/>
                <w:szCs w:val="52"/>
              </w:rPr>
            </w:pPr>
            <w:r w:rsidRPr="00061E02">
              <w:rPr>
                <w:b/>
                <w:sz w:val="52"/>
                <w:szCs w:val="52"/>
              </w:rPr>
              <w:t>ВЕСТНИК ОРГАНОВ МЕСТНОГО</w:t>
            </w:r>
          </w:p>
        </w:tc>
      </w:tr>
      <w:tr w:rsidR="00636A44" w:rsidRPr="00061E02" w:rsidTr="00E63BF5">
        <w:trPr>
          <w:trHeight w:val="633"/>
        </w:trPr>
        <w:tc>
          <w:tcPr>
            <w:tcW w:w="10175" w:type="dxa"/>
          </w:tcPr>
          <w:p w:rsidR="00636A44" w:rsidRPr="00061E02" w:rsidRDefault="00636A44" w:rsidP="00773506">
            <w:pPr>
              <w:jc w:val="center"/>
              <w:rPr>
                <w:b/>
                <w:sz w:val="52"/>
                <w:szCs w:val="52"/>
              </w:rPr>
            </w:pPr>
            <w:r w:rsidRPr="00061E02">
              <w:rPr>
                <w:b/>
                <w:sz w:val="52"/>
                <w:szCs w:val="52"/>
              </w:rPr>
              <w:t>САМОУПРАВЛЕНИЯ</w:t>
            </w:r>
          </w:p>
        </w:tc>
      </w:tr>
      <w:tr w:rsidR="00636A44" w:rsidRPr="00061E02" w:rsidTr="00E63BF5">
        <w:trPr>
          <w:trHeight w:val="633"/>
        </w:trPr>
        <w:tc>
          <w:tcPr>
            <w:tcW w:w="10175" w:type="dxa"/>
          </w:tcPr>
          <w:p w:rsidR="00636A44" w:rsidRPr="00061E02" w:rsidRDefault="00636A44" w:rsidP="00773506">
            <w:pPr>
              <w:jc w:val="center"/>
              <w:rPr>
                <w:b/>
                <w:sz w:val="52"/>
                <w:szCs w:val="52"/>
              </w:rPr>
            </w:pPr>
            <w:r w:rsidRPr="00061E02">
              <w:rPr>
                <w:b/>
                <w:sz w:val="52"/>
                <w:szCs w:val="52"/>
              </w:rPr>
              <w:t>ШИЛИНСКОГО</w:t>
            </w:r>
          </w:p>
        </w:tc>
      </w:tr>
      <w:tr w:rsidR="00636A44" w:rsidRPr="00061E02" w:rsidTr="00E63BF5">
        <w:trPr>
          <w:trHeight w:val="669"/>
        </w:trPr>
        <w:tc>
          <w:tcPr>
            <w:tcW w:w="10175" w:type="dxa"/>
          </w:tcPr>
          <w:p w:rsidR="00636A44" w:rsidRPr="00FC5BB2" w:rsidRDefault="00636A44" w:rsidP="003D69DF">
            <w:pPr>
              <w:rPr>
                <w:sz w:val="28"/>
                <w:szCs w:val="28"/>
                <w:lang w:val="en-US"/>
              </w:rPr>
            </w:pPr>
            <w:r w:rsidRPr="00061E02">
              <w:rPr>
                <w:sz w:val="28"/>
                <w:szCs w:val="28"/>
              </w:rPr>
              <w:t xml:space="preserve">ГАЗЕТА                           </w:t>
            </w:r>
            <w:r w:rsidRPr="00061E02">
              <w:rPr>
                <w:b/>
                <w:sz w:val="52"/>
                <w:szCs w:val="52"/>
              </w:rPr>
              <w:t xml:space="preserve">СЕЛЬСОВЕТА             </w:t>
            </w:r>
            <w:r w:rsidRPr="00061E02">
              <w:rPr>
                <w:b/>
                <w:sz w:val="28"/>
                <w:szCs w:val="28"/>
              </w:rPr>
              <w:t xml:space="preserve">№ </w:t>
            </w:r>
            <w:r w:rsidR="004253E9">
              <w:rPr>
                <w:b/>
                <w:sz w:val="28"/>
                <w:szCs w:val="28"/>
              </w:rPr>
              <w:t>2</w:t>
            </w:r>
            <w:r w:rsidR="003D69DF">
              <w:rPr>
                <w:b/>
                <w:sz w:val="28"/>
                <w:szCs w:val="28"/>
              </w:rPr>
              <w:t>9</w:t>
            </w:r>
          </w:p>
        </w:tc>
      </w:tr>
      <w:tr w:rsidR="00636A44" w:rsidRPr="00061E02" w:rsidTr="00E63BF5">
        <w:trPr>
          <w:trHeight w:val="343"/>
        </w:trPr>
        <w:tc>
          <w:tcPr>
            <w:tcW w:w="10175" w:type="dxa"/>
          </w:tcPr>
          <w:p w:rsidR="00636A44" w:rsidRPr="00061E02" w:rsidRDefault="00636A44" w:rsidP="003D69DF">
            <w:pPr>
              <w:rPr>
                <w:sz w:val="28"/>
                <w:szCs w:val="28"/>
              </w:rPr>
            </w:pPr>
            <w:r w:rsidRPr="00061E02">
              <w:rPr>
                <w:sz w:val="28"/>
                <w:szCs w:val="28"/>
              </w:rPr>
              <w:t xml:space="preserve">РАСПРОСТРАНЯЕТСЯ                                                                      </w:t>
            </w:r>
            <w:r w:rsidR="003D69DF">
              <w:rPr>
                <w:sz w:val="28"/>
                <w:szCs w:val="28"/>
              </w:rPr>
              <w:t>02</w:t>
            </w:r>
            <w:r w:rsidR="00622127">
              <w:rPr>
                <w:sz w:val="28"/>
                <w:szCs w:val="28"/>
              </w:rPr>
              <w:t xml:space="preserve"> </w:t>
            </w:r>
            <w:r w:rsidR="003D69DF">
              <w:rPr>
                <w:sz w:val="28"/>
                <w:szCs w:val="28"/>
              </w:rPr>
              <w:t>ноября</w:t>
            </w:r>
            <w:r w:rsidR="00DC6A80">
              <w:rPr>
                <w:sz w:val="28"/>
                <w:szCs w:val="28"/>
              </w:rPr>
              <w:t xml:space="preserve"> </w:t>
            </w:r>
          </w:p>
        </w:tc>
      </w:tr>
      <w:tr w:rsidR="00636A44" w:rsidRPr="00061E02" w:rsidTr="00E63BF5">
        <w:trPr>
          <w:trHeight w:val="343"/>
        </w:trPr>
        <w:tc>
          <w:tcPr>
            <w:tcW w:w="10175" w:type="dxa"/>
          </w:tcPr>
          <w:p w:rsidR="00636A44" w:rsidRPr="00061E02" w:rsidRDefault="00636A44" w:rsidP="00C7017B">
            <w:pPr>
              <w:rPr>
                <w:sz w:val="28"/>
                <w:szCs w:val="28"/>
              </w:rPr>
            </w:pPr>
            <w:r w:rsidRPr="00061E02">
              <w:rPr>
                <w:sz w:val="28"/>
                <w:szCs w:val="28"/>
              </w:rPr>
              <w:t xml:space="preserve">БЕСПЛАТНО                                                          </w:t>
            </w:r>
            <w:r>
              <w:rPr>
                <w:sz w:val="28"/>
                <w:szCs w:val="28"/>
              </w:rPr>
              <w:t xml:space="preserve">                             202</w:t>
            </w:r>
            <w:r w:rsidR="00C7017B">
              <w:rPr>
                <w:sz w:val="28"/>
                <w:szCs w:val="28"/>
              </w:rPr>
              <w:t>2</w:t>
            </w:r>
            <w:r w:rsidRPr="00061E02">
              <w:rPr>
                <w:sz w:val="28"/>
                <w:szCs w:val="28"/>
              </w:rPr>
              <w:t xml:space="preserve"> года</w:t>
            </w:r>
          </w:p>
        </w:tc>
      </w:tr>
    </w:tbl>
    <w:p w:rsidR="00556AE3" w:rsidRDefault="00556AE3" w:rsidP="00556AE3">
      <w:pPr>
        <w:pStyle w:val="af3"/>
        <w:jc w:val="center"/>
        <w:rPr>
          <w:rFonts w:ascii="Arial" w:hAnsi="Arial" w:cs="Arial"/>
          <w:b/>
          <w:bCs/>
        </w:rPr>
      </w:pPr>
    </w:p>
    <w:p w:rsidR="00777147" w:rsidRDefault="003D69DF" w:rsidP="00777147">
      <w:pPr>
        <w:jc w:val="both"/>
      </w:pPr>
      <w:bookmarkStart w:id="0" w:name="_GoBack"/>
      <w:bookmarkEnd w:id="0"/>
      <w:r w:rsidRPr="003D69DF">
        <w:drawing>
          <wp:inline distT="0" distB="0" distL="0" distR="0">
            <wp:extent cx="2481498" cy="1011505"/>
            <wp:effectExtent l="0" t="0" r="0" b="0"/>
            <wp:docPr id="1" name="Рисунок 1" descr="C:\Users\korobeynikovaov-pr\AppData\Local\Microsoft\Windows\INetCache\Content.Word\Logo rus 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obeynikovaov-pr\AppData\Local\Microsoft\Windows\INetCache\Content.Word\Logo rus vert.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9572" cy="1018872"/>
                    </a:xfrm>
                    <a:prstGeom prst="rect">
                      <a:avLst/>
                    </a:prstGeom>
                    <a:noFill/>
                    <a:ln>
                      <a:noFill/>
                    </a:ln>
                  </pic:spPr>
                </pic:pic>
              </a:graphicData>
            </a:graphic>
          </wp:inline>
        </w:drawing>
      </w:r>
    </w:p>
    <w:p w:rsidR="003D69DF" w:rsidRPr="003E494D" w:rsidRDefault="003D69DF" w:rsidP="003D69DF">
      <w:pPr>
        <w:tabs>
          <w:tab w:val="left" w:pos="567"/>
        </w:tabs>
        <w:spacing w:after="120"/>
        <w:jc w:val="both"/>
        <w:rPr>
          <w:b/>
        </w:rPr>
      </w:pPr>
      <w:r w:rsidRPr="003E494D">
        <w:rPr>
          <w:b/>
        </w:rPr>
        <w:t>Остаться без света</w:t>
      </w:r>
      <w:r>
        <w:rPr>
          <w:b/>
        </w:rPr>
        <w:t xml:space="preserve"> и отпуска</w:t>
      </w:r>
      <w:r w:rsidRPr="003E494D">
        <w:rPr>
          <w:b/>
        </w:rPr>
        <w:t xml:space="preserve"> или рискнуть репутацией на работе. </w:t>
      </w:r>
      <w:r>
        <w:rPr>
          <w:b/>
        </w:rPr>
        <w:t>Чем грозит задолженность за электроэнергию</w:t>
      </w:r>
    </w:p>
    <w:p w:rsidR="003D69DF" w:rsidRPr="003E494D" w:rsidRDefault="003D69DF" w:rsidP="003D69DF">
      <w:pPr>
        <w:tabs>
          <w:tab w:val="left" w:pos="567"/>
        </w:tabs>
        <w:spacing w:after="120"/>
        <w:jc w:val="both"/>
        <w:rPr>
          <w:b/>
        </w:rPr>
      </w:pPr>
      <w:r>
        <w:t xml:space="preserve">Россия по итогам 2021 года </w:t>
      </w:r>
      <w:r w:rsidRPr="00D9582F">
        <w:t>заняла второе место в рейтинге стран Европы с самой дешевой электроэнергией для населения</w:t>
      </w:r>
      <w:r>
        <w:t>. Мы месяц пользуемся важнейшим благом цивилизации прежде, чем придет счет на оплату, а сама плата за электроэнергию для большинства жителей обходится не дороже пачки пельменей. И при этом многие считают возможным откладывать оплату или вообще игнорировать счета. Никто не говорит в ресторане, что ужин оплатит</w:t>
      </w:r>
      <w:r w:rsidRPr="003E494D">
        <w:t xml:space="preserve"> завтра, или на кассе в магазине</w:t>
      </w:r>
      <w:r>
        <w:t xml:space="preserve"> не сообщает,</w:t>
      </w:r>
      <w:r w:rsidRPr="003E494D">
        <w:t xml:space="preserve"> что за продукты </w:t>
      </w:r>
      <w:r>
        <w:t xml:space="preserve">придетрассчитаться </w:t>
      </w:r>
      <w:r w:rsidRPr="003E494D">
        <w:t xml:space="preserve">послезавтра. </w:t>
      </w:r>
      <w:r>
        <w:t>Это кажется абсурдом. Ровно так же необходимо относиться к оплате электроэнергии.</w:t>
      </w:r>
      <w:r w:rsidRPr="003E494D">
        <w:t>Заместител</w:t>
      </w:r>
      <w:r>
        <w:t>ь исполнительного директора ПАО </w:t>
      </w:r>
      <w:r w:rsidRPr="003E494D">
        <w:t>«Красноярскэнерг</w:t>
      </w:r>
      <w:r>
        <w:t>о</w:t>
      </w:r>
      <w:r w:rsidRPr="003E494D">
        <w:t>сбыт» Юлия Смирнова рассказала о том, как энергокомпания работает с дебиторам</w:t>
      </w:r>
      <w:r>
        <w:t xml:space="preserve">и и о том, как избежать неприятностей из-за долгов за электроэнергию. </w:t>
      </w:r>
    </w:p>
    <w:p w:rsidR="003D69DF" w:rsidRPr="003E494D" w:rsidRDefault="003D69DF" w:rsidP="003D69DF">
      <w:pPr>
        <w:spacing w:after="120"/>
        <w:contextualSpacing/>
        <w:jc w:val="both"/>
        <w:rPr>
          <w:b/>
          <w:bCs/>
        </w:rPr>
      </w:pPr>
      <w:r w:rsidRPr="003E494D">
        <w:rPr>
          <w:b/>
          <w:bCs/>
        </w:rPr>
        <w:t>Два норматива: на границе света и тьмы</w:t>
      </w:r>
    </w:p>
    <w:p w:rsidR="003D69DF" w:rsidRPr="003E494D" w:rsidRDefault="003D69DF" w:rsidP="003D69DF">
      <w:pPr>
        <w:pStyle w:val="ac"/>
        <w:spacing w:after="120"/>
        <w:ind w:left="0"/>
        <w:jc w:val="both"/>
        <w:rPr>
          <w:color w:val="000000" w:themeColor="text1"/>
        </w:rPr>
      </w:pPr>
      <w:r w:rsidRPr="003E494D">
        <w:t xml:space="preserve">Красноярскэнергосбыт действует строго в рамках закона. Отношения между энергетиками и потребителями регламентируются Постановлением Правительства №354 («Правила предоставления коммунальных услуг собственникам и пользователям помещений в многоквартирных домах и жилых домов»). Отключить электроэнергию у клиента мы имеем право при наличии задолженности за два периода, исходя из норматива </w:t>
      </w:r>
      <w:r w:rsidRPr="003E494D">
        <w:rPr>
          <w:color w:val="000000" w:themeColor="text1"/>
        </w:rPr>
        <w:t xml:space="preserve">потребления. Например, для семьи из 4 человек, которые проживают в 3-комнатной квартире с электроплитой, норматив составляет 328 </w:t>
      </w:r>
      <w:r>
        <w:rPr>
          <w:color w:val="000000" w:themeColor="text1"/>
        </w:rPr>
        <w:t>кВт*ч</w:t>
      </w:r>
      <w:r w:rsidRPr="003E494D">
        <w:rPr>
          <w:color w:val="000000" w:themeColor="text1"/>
        </w:rPr>
        <w:t xml:space="preserve"> ежемесячно. То есть, для отключения электроэнергии за долги достаточно не оплатить 656 </w:t>
      </w:r>
      <w:r>
        <w:rPr>
          <w:color w:val="000000" w:themeColor="text1"/>
        </w:rPr>
        <w:t>кВт*ч</w:t>
      </w:r>
      <w:r w:rsidRPr="003E494D">
        <w:rPr>
          <w:color w:val="000000" w:themeColor="text1"/>
        </w:rPr>
        <w:t xml:space="preserve">. Если перевести на тариф, а в нашем регионе в домах с электроплитами он составляет 1 рубль 98 копейки за один </w:t>
      </w:r>
      <w:r>
        <w:rPr>
          <w:color w:val="000000" w:themeColor="text1"/>
        </w:rPr>
        <w:t>кВт*ч</w:t>
      </w:r>
      <w:r w:rsidRPr="003E494D">
        <w:rPr>
          <w:color w:val="000000" w:themeColor="text1"/>
        </w:rPr>
        <w:t xml:space="preserve"> по социальной норме и 3 рубля 20 копеек за один </w:t>
      </w:r>
      <w:r>
        <w:rPr>
          <w:color w:val="000000" w:themeColor="text1"/>
        </w:rPr>
        <w:t>кВт*ч</w:t>
      </w:r>
      <w:r w:rsidRPr="003E494D">
        <w:rPr>
          <w:color w:val="000000" w:themeColor="text1"/>
        </w:rPr>
        <w:t>сверхсоциальной норм</w:t>
      </w:r>
      <w:r>
        <w:rPr>
          <w:color w:val="000000" w:themeColor="text1"/>
        </w:rPr>
        <w:t>ы</w:t>
      </w:r>
      <w:r w:rsidRPr="003E494D">
        <w:rPr>
          <w:color w:val="000000" w:themeColor="text1"/>
        </w:rPr>
        <w:t>, то долг составит 1367,20 рублей. Казалось бы, сумма незначительная, но мы уже можем принимать меры.</w:t>
      </w:r>
    </w:p>
    <w:p w:rsidR="003D69DF" w:rsidRPr="003E494D" w:rsidRDefault="003D69DF" w:rsidP="003D69DF">
      <w:pPr>
        <w:spacing w:after="120"/>
        <w:contextualSpacing/>
        <w:jc w:val="both"/>
        <w:rPr>
          <w:b/>
          <w:bCs/>
        </w:rPr>
      </w:pPr>
      <w:r w:rsidRPr="003E494D">
        <w:rPr>
          <w:b/>
          <w:bCs/>
        </w:rPr>
        <w:t xml:space="preserve">Успеть за 20 дней </w:t>
      </w:r>
    </w:p>
    <w:p w:rsidR="003D69DF" w:rsidRPr="003E494D" w:rsidRDefault="003D69DF" w:rsidP="003D69DF">
      <w:pPr>
        <w:pStyle w:val="ac"/>
        <w:spacing w:after="120"/>
        <w:ind w:left="0"/>
        <w:jc w:val="both"/>
      </w:pPr>
      <w:r w:rsidRPr="003E494D">
        <w:t xml:space="preserve">Многие дебиторы успевают еще на этапе уведомления погасить задолженность. Здесь действует принцип «20 дней». Если клиент получил уведомление об имеющийся задолженности и планируемом ограничении, то отключить энергоресурсы в его квартире могут только через 20 дней. Это значит, что у абонента есть время, чтобы </w:t>
      </w:r>
      <w:r>
        <w:t>рассчитаться с</w:t>
      </w:r>
      <w:r w:rsidRPr="003E494D">
        <w:t xml:space="preserve"> </w:t>
      </w:r>
      <w:r w:rsidRPr="003E494D">
        <w:lastRenderedPageBreak/>
        <w:t xml:space="preserve">Красноярскэнергосбытом. В </w:t>
      </w:r>
      <w:r>
        <w:t>противном</w:t>
      </w:r>
      <w:r w:rsidRPr="003E494D">
        <w:t xml:space="preserve"> случае клиенту не только отключат энергоресурсы, но в дальнейшем за их подключение нужно будет заплатить в соответствии с расценками </w:t>
      </w:r>
      <w:r>
        <w:t>у</w:t>
      </w:r>
      <w:r w:rsidRPr="003E494D">
        <w:t xml:space="preserve">правляющей компании или сетевой организации. Только после погашения всего долга, подача энергоресурсов будет возобновлена. Поэтому мы рекомендуем своим клиентам не затягивать с оплатой. </w:t>
      </w:r>
      <w:r w:rsidRPr="007C4DFD">
        <w:t>Так, в апреле уведомления о предстоящих ограничениях подачи электроэнергии получили</w:t>
      </w:r>
      <w:r>
        <w:t xml:space="preserve"> свыше 19 тыс. </w:t>
      </w:r>
      <w:r w:rsidRPr="007C4DFD">
        <w:t>клиентов компании со всего края,из них</w:t>
      </w:r>
      <w:r>
        <w:t xml:space="preserve">3,2 тыс. </w:t>
      </w:r>
      <w:r w:rsidRPr="007C4DFD">
        <w:t xml:space="preserve">решили не доводить ситуацию до критической и погасили долги в течение 20 дней. Оставшаяся часть должников включена в </w:t>
      </w:r>
      <w:r>
        <w:t xml:space="preserve">предстоящий </w:t>
      </w:r>
      <w:r w:rsidRPr="007C4DFD">
        <w:t>график на ограничени</w:t>
      </w:r>
      <w:r>
        <w:t>е</w:t>
      </w:r>
      <w:r w:rsidRPr="007C4DFD">
        <w:t> подачи энергоресурсов</w:t>
      </w:r>
      <w:r>
        <w:t>.</w:t>
      </w:r>
      <w:r>
        <w:br/>
      </w:r>
      <w:r>
        <w:br/>
      </w:r>
      <w:r>
        <w:br/>
      </w:r>
    </w:p>
    <w:p w:rsidR="003D69DF" w:rsidRDefault="003D69DF" w:rsidP="003D69DF">
      <w:pPr>
        <w:spacing w:after="120"/>
        <w:jc w:val="both"/>
        <w:rPr>
          <w:b/>
          <w:bCs/>
        </w:rPr>
      </w:pPr>
      <w:r>
        <w:rPr>
          <w:b/>
          <w:bCs/>
        </w:rPr>
        <w:t>Проверяйте почту и отвечайте на звонки</w:t>
      </w:r>
    </w:p>
    <w:p w:rsidR="003D69DF" w:rsidRPr="00C157DD" w:rsidRDefault="003D69DF" w:rsidP="003D69DF">
      <w:pPr>
        <w:spacing w:after="120"/>
        <w:jc w:val="both"/>
      </w:pPr>
      <w:r>
        <w:t>О предстоящем отключении электроэнергии за имеющийся долг мы уведомляем клиента в телефонном режиме с обязательной записью разговора. Еще один способ – это заказное письмо, отправленное почтой. Поэтому огромная просьба к нашим клиентам, не игнорировать такого рода письма от Красноярскэнергосбыта и отвечать на телефонные звонки наших специалистов.</w:t>
      </w:r>
    </w:p>
    <w:p w:rsidR="003D69DF" w:rsidRPr="003E494D" w:rsidRDefault="003D69DF" w:rsidP="003D69DF">
      <w:pPr>
        <w:spacing w:after="120"/>
        <w:jc w:val="both"/>
        <w:rPr>
          <w:b/>
          <w:bCs/>
        </w:rPr>
      </w:pPr>
      <w:r w:rsidRPr="003E494D">
        <w:rPr>
          <w:b/>
          <w:bCs/>
        </w:rPr>
        <w:t>Исковая давность и отключения</w:t>
      </w:r>
    </w:p>
    <w:p w:rsidR="003D69DF" w:rsidRDefault="003D69DF" w:rsidP="003D69DF">
      <w:pPr>
        <w:spacing w:after="120"/>
        <w:jc w:val="both"/>
      </w:pPr>
      <w:r w:rsidRPr="003E494D">
        <w:t xml:space="preserve">Срок исковой давности составляет 3 года. </w:t>
      </w:r>
      <w:r>
        <w:t>Но в</w:t>
      </w:r>
      <w:r w:rsidRPr="003E494D">
        <w:t xml:space="preserve"> случае с Красноярскэнергосбытом сроки исковой давности упущены быть не могут. </w:t>
      </w:r>
      <w:r>
        <w:t>Сначала</w:t>
      </w:r>
      <w:r w:rsidRPr="003E494D">
        <w:t xml:space="preserve"> включается </w:t>
      </w:r>
      <w:r>
        <w:t xml:space="preserve">основной </w:t>
      </w:r>
      <w:r w:rsidRPr="003E494D">
        <w:t xml:space="preserve">воздействия на неплательщика –отключение. </w:t>
      </w:r>
      <w:r>
        <w:t>Суд – следующий этап. З</w:t>
      </w:r>
      <w:r w:rsidRPr="003E494D">
        <w:t>а взысканием задолженности</w:t>
      </w:r>
      <w:r>
        <w:t xml:space="preserve"> мы обращаемся, как правило,</w:t>
      </w:r>
      <w:r w:rsidRPr="003E494D">
        <w:t>если клиент не</w:t>
      </w:r>
      <w:r>
        <w:t xml:space="preserve"> платит в течение шести месяцев</w:t>
      </w:r>
      <w:r w:rsidRPr="003E494D">
        <w:t xml:space="preserve">. </w:t>
      </w:r>
      <w:r>
        <w:t>С этого момента срок начала отсчета исковой давности обнуляется, поэтому рассчитывать на него не стоит.</w:t>
      </w:r>
    </w:p>
    <w:p w:rsidR="003D69DF" w:rsidRPr="003E494D" w:rsidRDefault="003D69DF" w:rsidP="003D69DF">
      <w:pPr>
        <w:spacing w:after="120"/>
        <w:jc w:val="both"/>
      </w:pPr>
      <w:r w:rsidRPr="003E494D">
        <w:t>Кстати, рассматривают судебные иски и взыскивают долги за коммунальные ресурсы</w:t>
      </w:r>
      <w:r>
        <w:t xml:space="preserve"> в упрощенном порядке, то есть без приглашения сторон</w:t>
      </w:r>
      <w:r w:rsidRPr="003E494D">
        <w:t>.</w:t>
      </w:r>
      <w:r>
        <w:t xml:space="preserve"> Это означает, что судебное решение вступает в силу даже если ответчик не явился на заседание. </w:t>
      </w:r>
    </w:p>
    <w:p w:rsidR="003D69DF" w:rsidRPr="003E494D" w:rsidRDefault="003D69DF" w:rsidP="003D69DF">
      <w:pPr>
        <w:spacing w:after="120"/>
        <w:jc w:val="both"/>
      </w:pPr>
      <w:r w:rsidRPr="003E494D">
        <w:t xml:space="preserve">На получение судебного приказа у нас уходит сейчас порядка 5 дней. </w:t>
      </w:r>
      <w:r>
        <w:t xml:space="preserve">То есть времени с момента вынесения решения суда до начала исполнительного производства проходит не так много, как хотелось бы неплательщикам. </w:t>
      </w:r>
    </w:p>
    <w:p w:rsidR="003D69DF" w:rsidRPr="003E494D" w:rsidRDefault="003D69DF" w:rsidP="003D69DF">
      <w:pPr>
        <w:spacing w:after="120"/>
        <w:jc w:val="both"/>
        <w:rPr>
          <w:b/>
          <w:bCs/>
        </w:rPr>
      </w:pPr>
      <w:r w:rsidRPr="003E494D">
        <w:rPr>
          <w:b/>
          <w:bCs/>
        </w:rPr>
        <w:t>Блокировка карт, репутация и других методы взыскания</w:t>
      </w:r>
    </w:p>
    <w:p w:rsidR="003D69DF" w:rsidRDefault="003D69DF" w:rsidP="003D69DF">
      <w:pPr>
        <w:spacing w:after="120"/>
        <w:jc w:val="both"/>
      </w:pPr>
      <w:r w:rsidRPr="003E494D">
        <w:t>Судебные приставы, получив судебный приказ,</w:t>
      </w:r>
      <w:r>
        <w:t xml:space="preserve"> обычно налагают </w:t>
      </w:r>
      <w:r w:rsidRPr="003E494D">
        <w:t>арест на банковские карты</w:t>
      </w:r>
      <w:r>
        <w:t>.</w:t>
      </w:r>
      <w:r w:rsidRPr="003E494D">
        <w:t>В условиях</w:t>
      </w:r>
      <w:r>
        <w:t>, когда</w:t>
      </w:r>
      <w:r w:rsidRPr="003E494D">
        <w:t xml:space="preserve"> безналичны</w:t>
      </w:r>
      <w:r>
        <w:t>й</w:t>
      </w:r>
      <w:r w:rsidRPr="003E494D">
        <w:t xml:space="preserve"> расчет</w:t>
      </w:r>
      <w:r>
        <w:t xml:space="preserve"> стал основным способом платы,</w:t>
      </w:r>
      <w:r w:rsidRPr="003E494D">
        <w:t xml:space="preserve"> это вызывает большой дискомфорт. Поэтому арест банковской карты – это, конечно, серьезный рычаг, который не следует недооценивать. Более того, с банковской карты списывается вся задолженность или все средства, которые там находятся.</w:t>
      </w:r>
    </w:p>
    <w:p w:rsidR="003D69DF" w:rsidRPr="00A65D94" w:rsidRDefault="003D69DF" w:rsidP="003D69DF">
      <w:pPr>
        <w:spacing w:after="120"/>
        <w:jc w:val="both"/>
        <w:rPr>
          <w:color w:val="000000" w:themeColor="text1"/>
          <w:shd w:val="clear" w:color="auto" w:fill="FFFFFF"/>
        </w:rPr>
      </w:pPr>
      <w:r>
        <w:rPr>
          <w:color w:val="000000" w:themeColor="text1"/>
          <w:shd w:val="clear" w:color="auto" w:fill="FFFFFF"/>
        </w:rPr>
        <w:t xml:space="preserve">Кроме того, приставы могут </w:t>
      </w:r>
      <w:r w:rsidRPr="00A65D94">
        <w:rPr>
          <w:color w:val="000000" w:themeColor="text1"/>
          <w:shd w:val="clear" w:color="auto" w:fill="FFFFFF"/>
        </w:rPr>
        <w:t>вынести постановление о временном ограничении выезда за границу, а также запретить регистрационные действия с автомобильным транспортом и недвижимостью. </w:t>
      </w:r>
    </w:p>
    <w:p w:rsidR="003D69DF" w:rsidRPr="003E494D" w:rsidRDefault="003D69DF" w:rsidP="003D69DF">
      <w:pPr>
        <w:spacing w:after="120"/>
        <w:jc w:val="both"/>
      </w:pPr>
      <w:r>
        <w:t>Они также могут</w:t>
      </w:r>
      <w:r w:rsidRPr="003E494D">
        <w:t xml:space="preserve"> обратиться за взысканием на работу должника, а это </w:t>
      </w:r>
      <w:r>
        <w:t xml:space="preserve">еще и </w:t>
      </w:r>
      <w:r w:rsidRPr="003E494D">
        <w:t xml:space="preserve">репутационные риски для </w:t>
      </w:r>
      <w:r>
        <w:t>неплательщиков</w:t>
      </w:r>
      <w:r w:rsidRPr="003E494D">
        <w:t>. Особенно для тех, кто работает в государственных органах. Были такие случаи, когда должники в срочном порядке оплачивали задолженность именно потому, что на работу приходил исполнительный лист. Оперативно работает и Пенсионный фонд. Мы имеем право направить исполнительный документ в ПФРФ</w:t>
      </w:r>
      <w:r>
        <w:t xml:space="preserve"> -</w:t>
      </w:r>
      <w:r w:rsidRPr="003E494D">
        <w:t xml:space="preserve"> если задолженность не превышает 100 тысяч рублей и клиент достиг пенсионного возраста. По законодательству </w:t>
      </w:r>
      <w:r>
        <w:t>у неплательщика</w:t>
      </w:r>
      <w:r w:rsidRPr="003E494D">
        <w:t xml:space="preserve"> могут удерживать 50% от пенсии.</w:t>
      </w:r>
    </w:p>
    <w:p w:rsidR="003D69DF" w:rsidRPr="003E494D" w:rsidRDefault="003D69DF" w:rsidP="003D69DF">
      <w:pPr>
        <w:spacing w:after="120"/>
        <w:jc w:val="both"/>
      </w:pPr>
      <w:r w:rsidRPr="003E494D">
        <w:t xml:space="preserve">Если </w:t>
      </w:r>
      <w:r>
        <w:t>этих мер</w:t>
      </w:r>
      <w:r w:rsidRPr="003E494D">
        <w:t xml:space="preserve"> недостаточно, то судебные приставы арестовывают</w:t>
      </w:r>
      <w:r>
        <w:t xml:space="preserve"> и реализуют</w:t>
      </w:r>
      <w:r w:rsidRPr="003E494D">
        <w:t xml:space="preserve"> имущество неплательщика. </w:t>
      </w:r>
    </w:p>
    <w:p w:rsidR="003D69DF" w:rsidRPr="003E494D" w:rsidRDefault="003D69DF" w:rsidP="003D69DF">
      <w:pPr>
        <w:spacing w:after="120"/>
        <w:jc w:val="both"/>
        <w:rPr>
          <w:b/>
          <w:bCs/>
        </w:rPr>
      </w:pPr>
      <w:r w:rsidRPr="003E494D">
        <w:rPr>
          <w:b/>
          <w:bCs/>
        </w:rPr>
        <w:lastRenderedPageBreak/>
        <w:t>О льготах и уступках</w:t>
      </w:r>
    </w:p>
    <w:p w:rsidR="003D69DF" w:rsidRPr="003E494D" w:rsidRDefault="003D69DF" w:rsidP="003D69DF">
      <w:pPr>
        <w:spacing w:after="120"/>
        <w:jc w:val="both"/>
        <w:rPr>
          <w:bCs/>
          <w:kern w:val="36"/>
        </w:rPr>
      </w:pPr>
      <w:r>
        <w:t>Наверное, кому-то может показаться жестким и законодательство, и меры, которые по нему принимают энергосбытовые компании в отношении должников. Но потребители должны понимать, что с</w:t>
      </w:r>
      <w:r w:rsidRPr="003E494D">
        <w:rPr>
          <w:color w:val="000000" w:themeColor="text1"/>
        </w:rPr>
        <w:t xml:space="preserve">воевременная оплата напрямую влияет на работоспособность сферы ЖКХ, комфорт и благополучие жителей края. Обслуживание </w:t>
      </w:r>
      <w:r>
        <w:rPr>
          <w:color w:val="000000" w:themeColor="text1"/>
        </w:rPr>
        <w:t>сетей и объектов генерации</w:t>
      </w:r>
      <w:r w:rsidRPr="003E494D">
        <w:rPr>
          <w:color w:val="000000" w:themeColor="text1"/>
        </w:rPr>
        <w:t xml:space="preserve">, проведение профилактических и ремонтных работ, закупка материалов и оборудования – все это невозможно без сохранения платежной дисциплины. </w:t>
      </w:r>
      <w:r>
        <w:rPr>
          <w:color w:val="000000" w:themeColor="text1"/>
        </w:rPr>
        <w:t>На Красноярскэнергосбыте лежит большая ответственность: с</w:t>
      </w:r>
      <w:r w:rsidRPr="003E494D">
        <w:rPr>
          <w:color w:val="000000" w:themeColor="text1"/>
        </w:rPr>
        <w:t>нижение регулярных платежей за коммунальные услуги может негативно сказаться на стабильной работе предприятий всего жилищно-коммунального комплекса Красноярского края.</w:t>
      </w:r>
    </w:p>
    <w:p w:rsidR="003D69DF" w:rsidRPr="003E494D" w:rsidRDefault="003D69DF" w:rsidP="003D69DF">
      <w:pPr>
        <w:spacing w:after="120"/>
        <w:jc w:val="both"/>
      </w:pPr>
      <w:r>
        <w:t>Но помимо мер по взысканию существуют и</w:t>
      </w:r>
      <w:r w:rsidRPr="003E494D">
        <w:t>государственные программы соц</w:t>
      </w:r>
      <w:r>
        <w:t>иальной защиты для малоимущих граждан. Люди, которые попали</w:t>
      </w:r>
      <w:r w:rsidRPr="003E494D">
        <w:t xml:space="preserve"> в трудную жизненную ситуацию, вправе рассчитывать на адресную помощь государства при оплате коммунальных услуг</w:t>
      </w:r>
      <w:r>
        <w:t xml:space="preserve"> – для этого необходимо обратиться в органы соцзащиты по месту жительства.</w:t>
      </w:r>
    </w:p>
    <w:p w:rsidR="003D69DF" w:rsidRDefault="003D69DF" w:rsidP="003D69DF">
      <w:pPr>
        <w:spacing w:after="120"/>
        <w:jc w:val="both"/>
      </w:pPr>
      <w:r w:rsidRPr="003E494D">
        <w:t xml:space="preserve">Также в случае финансовых затруднений клиент может обратиться </w:t>
      </w:r>
      <w:r>
        <w:t>в ПАО «Красноярскэнергосбыт»</w:t>
      </w:r>
      <w:r w:rsidRPr="003E494D">
        <w:t xml:space="preserve"> для заключения соглашения о реструктуризации задолжен</w:t>
      </w:r>
      <w:r>
        <w:t>ности. Рассрочка рассчитывается исходя из суммы долга</w:t>
      </w:r>
      <w:r w:rsidRPr="003E494D">
        <w:t xml:space="preserve"> и возможностей гражданина ее погасить. </w:t>
      </w:r>
      <w:r>
        <w:t>Стандартное условие</w:t>
      </w:r>
      <w:r w:rsidRPr="003E494D">
        <w:t xml:space="preserve"> – внесение первого взноса в размере 50% от суммы долга, соблюдение сроков </w:t>
      </w:r>
      <w:r>
        <w:t>погашения задолженности</w:t>
      </w:r>
      <w:r w:rsidRPr="003E494D">
        <w:t>, а также плата за текущее потребление энергоресурсов в полном объеме</w:t>
      </w:r>
      <w:r>
        <w:t>, но могут рассматриваться и другие варианты.</w:t>
      </w:r>
      <w:r w:rsidRPr="003E494D">
        <w:t xml:space="preserve"> При срыве графика соглашение считается расторгнутым, поэтому нарушителю вводится режим ограниченного энергоснабжения и подается исковое заявление в суд. </w:t>
      </w:r>
    </w:p>
    <w:p w:rsidR="003D69DF" w:rsidRPr="00D9582F" w:rsidRDefault="003D69DF" w:rsidP="003D69DF">
      <w:pPr>
        <w:spacing w:after="120"/>
        <w:jc w:val="both"/>
        <w:rPr>
          <w:b/>
        </w:rPr>
      </w:pPr>
      <w:r w:rsidRPr="00D9582F">
        <w:rPr>
          <w:b/>
        </w:rPr>
        <w:t>Электроэнергия – такой же товар</w:t>
      </w:r>
    </w:p>
    <w:p w:rsidR="003D69DF" w:rsidRPr="003E494D" w:rsidRDefault="003D69DF" w:rsidP="003D69DF">
      <w:pPr>
        <w:spacing w:after="120"/>
        <w:jc w:val="both"/>
      </w:pPr>
      <w:r>
        <w:t>Главное, что должен понимать каждый потребитель, - что электроэнергия такой же товар, как и любой другой.</w:t>
      </w:r>
      <w:r w:rsidRPr="003E494D">
        <w:t xml:space="preserve">Поэтому оплачивайте </w:t>
      </w:r>
      <w:r>
        <w:t xml:space="preserve">счета за электричество </w:t>
      </w:r>
      <w:r w:rsidRPr="003E494D">
        <w:t>до 10 числа каждого месяца</w:t>
      </w:r>
      <w:r>
        <w:t>,</w:t>
      </w:r>
      <w:r w:rsidRPr="003E494D">
        <w:t xml:space="preserve"> и </w:t>
      </w:r>
      <w:r>
        <w:t>пользуйтесьодним из главных благ</w:t>
      </w:r>
      <w:r w:rsidRPr="003E494D">
        <w:t xml:space="preserve"> цивилизации.</w:t>
      </w:r>
    </w:p>
    <w:p w:rsidR="003D69DF" w:rsidRPr="00EA0D71" w:rsidRDefault="003D69DF" w:rsidP="003D69DF">
      <w:pPr>
        <w:tabs>
          <w:tab w:val="left" w:pos="567"/>
        </w:tabs>
        <w:spacing w:after="120"/>
        <w:jc w:val="both"/>
        <w:rPr>
          <w:b/>
        </w:rPr>
      </w:pPr>
    </w:p>
    <w:p w:rsidR="003D69DF" w:rsidRPr="008F480A" w:rsidRDefault="003D69DF" w:rsidP="003D69DF">
      <w:pPr>
        <w:spacing w:after="120"/>
        <w:jc w:val="both"/>
        <w:rPr>
          <w:b/>
          <w:bCs/>
          <w:sz w:val="20"/>
          <w:szCs w:val="20"/>
        </w:rPr>
      </w:pPr>
      <w:r w:rsidRPr="008F480A">
        <w:rPr>
          <w:b/>
          <w:bCs/>
          <w:sz w:val="20"/>
          <w:szCs w:val="20"/>
        </w:rPr>
        <w:t>Справка:</w:t>
      </w:r>
    </w:p>
    <w:p w:rsidR="003D69DF" w:rsidRPr="001F1DFD" w:rsidRDefault="003D69DF" w:rsidP="003D69DF">
      <w:pPr>
        <w:jc w:val="both"/>
        <w:rPr>
          <w:bCs/>
          <w:sz w:val="18"/>
          <w:szCs w:val="18"/>
        </w:rPr>
      </w:pPr>
      <w:r>
        <w:rPr>
          <w:b/>
          <w:bCs/>
          <w:sz w:val="18"/>
          <w:szCs w:val="18"/>
        </w:rPr>
        <w:t>ПАО </w:t>
      </w:r>
      <w:r w:rsidRPr="001F1DFD">
        <w:rPr>
          <w:b/>
          <w:bCs/>
          <w:sz w:val="18"/>
          <w:szCs w:val="18"/>
        </w:rPr>
        <w:t>«Красноярскэнергосбыт»</w:t>
      </w:r>
      <w:r w:rsidRPr="001F1DFD">
        <w:rPr>
          <w:bCs/>
          <w:sz w:val="18"/>
          <w:szCs w:val="18"/>
        </w:rPr>
        <w:t xml:space="preserve"> является гарантирующим поставщиком электрической энергии на территории Красноярского края. Компания осуществляет сбыт электроэнергии, оказывает услуги по энергоаудиту, контролю и ремонту приборов учета электроэнергии, агентским договорам.</w:t>
      </w:r>
    </w:p>
    <w:p w:rsidR="003D69DF" w:rsidRPr="001F1DFD" w:rsidRDefault="003D69DF" w:rsidP="003D69DF">
      <w:pPr>
        <w:jc w:val="both"/>
        <w:rPr>
          <w:bCs/>
          <w:sz w:val="18"/>
          <w:szCs w:val="18"/>
        </w:rPr>
      </w:pPr>
      <w:r w:rsidRPr="001F1DFD">
        <w:rPr>
          <w:bCs/>
          <w:sz w:val="18"/>
          <w:szCs w:val="18"/>
        </w:rPr>
        <w:t xml:space="preserve">Красноярскэнергосбыт входит в структуру АО </w:t>
      </w:r>
      <w:r>
        <w:rPr>
          <w:bCs/>
          <w:sz w:val="18"/>
          <w:szCs w:val="18"/>
        </w:rPr>
        <w:t>«ЭСК «РусГидро» (51,75% ДЗО ПАО </w:t>
      </w:r>
      <w:r w:rsidRPr="001F1DFD">
        <w:rPr>
          <w:bCs/>
          <w:sz w:val="18"/>
          <w:szCs w:val="18"/>
        </w:rPr>
        <w:t xml:space="preserve">«РусГидро») и является одним из крупнейших поставщиков электроэнергии </w:t>
      </w:r>
      <w:r>
        <w:rPr>
          <w:bCs/>
          <w:sz w:val="18"/>
          <w:szCs w:val="18"/>
        </w:rPr>
        <w:t>в регионе</w:t>
      </w:r>
      <w:r w:rsidRPr="001F1DFD">
        <w:rPr>
          <w:bCs/>
          <w:sz w:val="18"/>
          <w:szCs w:val="18"/>
        </w:rPr>
        <w:t>.</w:t>
      </w:r>
    </w:p>
    <w:p w:rsidR="003D69DF" w:rsidRPr="001F1DFD" w:rsidRDefault="003D69DF" w:rsidP="003D69DF">
      <w:pPr>
        <w:jc w:val="both"/>
        <w:rPr>
          <w:bCs/>
          <w:sz w:val="18"/>
          <w:szCs w:val="18"/>
        </w:rPr>
      </w:pPr>
      <w:r w:rsidRPr="001F1DFD">
        <w:rPr>
          <w:bCs/>
          <w:sz w:val="18"/>
          <w:szCs w:val="18"/>
        </w:rPr>
        <w:t>Компания обслуживает более 1</w:t>
      </w:r>
      <w:r>
        <w:rPr>
          <w:bCs/>
          <w:sz w:val="18"/>
          <w:szCs w:val="18"/>
        </w:rPr>
        <w:t>,1</w:t>
      </w:r>
      <w:r w:rsidRPr="001F1DFD">
        <w:rPr>
          <w:bCs/>
          <w:sz w:val="18"/>
          <w:szCs w:val="18"/>
        </w:rPr>
        <w:t xml:space="preserve"> млн физических и </w:t>
      </w:r>
      <w:r>
        <w:rPr>
          <w:bCs/>
          <w:sz w:val="18"/>
          <w:szCs w:val="18"/>
        </w:rPr>
        <w:t xml:space="preserve">более </w:t>
      </w:r>
      <w:r w:rsidRPr="001F1DFD">
        <w:rPr>
          <w:bCs/>
          <w:sz w:val="18"/>
          <w:szCs w:val="18"/>
        </w:rPr>
        <w:t>3</w:t>
      </w:r>
      <w:r>
        <w:rPr>
          <w:bCs/>
          <w:sz w:val="18"/>
          <w:szCs w:val="18"/>
        </w:rPr>
        <w:t xml:space="preserve">2 </w:t>
      </w:r>
      <w:r w:rsidRPr="001F1DFD">
        <w:rPr>
          <w:bCs/>
          <w:sz w:val="18"/>
          <w:szCs w:val="18"/>
        </w:rPr>
        <w:t>тыс. юридических лиц.</w:t>
      </w:r>
    </w:p>
    <w:p w:rsidR="003D69DF" w:rsidRDefault="003D69DF" w:rsidP="003D69DF">
      <w:pPr>
        <w:spacing w:after="120"/>
        <w:jc w:val="both"/>
      </w:pPr>
    </w:p>
    <w:p w:rsidR="003D69DF" w:rsidRDefault="003D69DF" w:rsidP="003D69DF">
      <w:pPr>
        <w:spacing w:after="120"/>
        <w:jc w:val="both"/>
        <w:rPr>
          <w:sz w:val="18"/>
          <w:szCs w:val="18"/>
        </w:rPr>
      </w:pPr>
      <w:r w:rsidRPr="00F92394">
        <w:rPr>
          <w:b/>
          <w:sz w:val="18"/>
          <w:szCs w:val="18"/>
        </w:rPr>
        <w:t xml:space="preserve">РусГидро </w:t>
      </w:r>
      <w:r w:rsidRPr="00F92394">
        <w:rPr>
          <w:sz w:val="18"/>
          <w:szCs w:val="18"/>
        </w:rPr>
        <w:t>– крупнейшая по установленной мощности российская энергетическая компания, объединяющая более 400 объектов генерации. В Группу РусГидро также входят научно-исследовательские, проектно-изыскательские, инжиниринговые организации и энергосбытовые компании. Энергосбытовые активы Группы консолидированы в дочерней компании АО «Энергосбытовая компания РусГидро» (АО «ЭСК РусГидро») и осуществляют продажу энергии конечным потребителям на территории Дальневосточного федерального округа, в Красноярском крае и Рязанской области. Все три сбытовые компании РусГидро являются в регионах гарантирующими поставщиками, обслуживающими порядка 3 млн частных клиентов и свыше 100 тыс. корпоративных.</w:t>
      </w:r>
    </w:p>
    <w:p w:rsidR="003D69DF" w:rsidRPr="00F92394" w:rsidRDefault="003D69DF" w:rsidP="003D69DF">
      <w:pPr>
        <w:spacing w:after="120"/>
        <w:jc w:val="both"/>
        <w:rPr>
          <w:bCs/>
          <w:sz w:val="20"/>
          <w:szCs w:val="20"/>
        </w:rPr>
      </w:pPr>
    </w:p>
    <w:p w:rsidR="003D69DF" w:rsidRPr="008F480A" w:rsidRDefault="003D69DF" w:rsidP="003D69DF">
      <w:pPr>
        <w:jc w:val="both"/>
        <w:rPr>
          <w:bCs/>
          <w:sz w:val="20"/>
          <w:szCs w:val="20"/>
        </w:rPr>
      </w:pPr>
      <w:r w:rsidRPr="008F480A">
        <w:rPr>
          <w:bCs/>
          <w:sz w:val="20"/>
          <w:szCs w:val="20"/>
        </w:rPr>
        <w:t>Контактная информация:</w:t>
      </w:r>
    </w:p>
    <w:p w:rsidR="003D69DF" w:rsidRPr="008F480A" w:rsidRDefault="003D69DF" w:rsidP="003D69DF">
      <w:pPr>
        <w:jc w:val="both"/>
        <w:rPr>
          <w:bCs/>
          <w:sz w:val="20"/>
          <w:szCs w:val="20"/>
        </w:rPr>
      </w:pPr>
      <w:r>
        <w:rPr>
          <w:bCs/>
          <w:sz w:val="20"/>
          <w:szCs w:val="20"/>
        </w:rPr>
        <w:t>ПАО </w:t>
      </w:r>
      <w:r w:rsidRPr="008F480A">
        <w:rPr>
          <w:bCs/>
          <w:sz w:val="20"/>
          <w:szCs w:val="20"/>
        </w:rPr>
        <w:t>«Красноярскэнергосбыт»</w:t>
      </w:r>
    </w:p>
    <w:p w:rsidR="003D69DF" w:rsidRPr="008F480A" w:rsidRDefault="003D69DF" w:rsidP="003D69DF">
      <w:pPr>
        <w:jc w:val="both"/>
        <w:rPr>
          <w:bCs/>
          <w:sz w:val="20"/>
          <w:szCs w:val="20"/>
        </w:rPr>
      </w:pPr>
      <w:r w:rsidRPr="008F480A">
        <w:rPr>
          <w:bCs/>
          <w:sz w:val="20"/>
          <w:szCs w:val="20"/>
        </w:rPr>
        <w:t>Оксана Коробейникова</w:t>
      </w:r>
    </w:p>
    <w:p w:rsidR="003D69DF" w:rsidRPr="008F480A" w:rsidRDefault="003D69DF" w:rsidP="003D69DF">
      <w:pPr>
        <w:jc w:val="both"/>
        <w:rPr>
          <w:bCs/>
          <w:sz w:val="20"/>
          <w:szCs w:val="20"/>
        </w:rPr>
      </w:pPr>
      <w:r w:rsidRPr="008F480A">
        <w:rPr>
          <w:bCs/>
          <w:sz w:val="20"/>
          <w:szCs w:val="20"/>
        </w:rPr>
        <w:t>Руководитель группы PR</w:t>
      </w:r>
    </w:p>
    <w:p w:rsidR="003D69DF" w:rsidRPr="008F480A" w:rsidRDefault="003D69DF" w:rsidP="003D69DF">
      <w:pPr>
        <w:jc w:val="both"/>
        <w:rPr>
          <w:bCs/>
          <w:sz w:val="20"/>
          <w:szCs w:val="20"/>
        </w:rPr>
      </w:pPr>
      <w:r w:rsidRPr="008F480A">
        <w:rPr>
          <w:bCs/>
          <w:sz w:val="20"/>
          <w:szCs w:val="20"/>
        </w:rPr>
        <w:t>Тел.: +7-953-585-48-17</w:t>
      </w:r>
    </w:p>
    <w:p w:rsidR="003D69DF" w:rsidRDefault="003D69DF" w:rsidP="003D69DF">
      <w:pPr>
        <w:jc w:val="both"/>
        <w:rPr>
          <w:bCs/>
          <w:sz w:val="20"/>
          <w:szCs w:val="20"/>
        </w:rPr>
      </w:pPr>
      <w:hyperlink r:id="rId9" w:history="1">
        <w:r w:rsidRPr="009C174D">
          <w:rPr>
            <w:rStyle w:val="af1"/>
            <w:bCs/>
            <w:sz w:val="20"/>
            <w:szCs w:val="20"/>
          </w:rPr>
          <w:t>pr@kes.esc-rushydro.ru</w:t>
        </w:r>
      </w:hyperlink>
    </w:p>
    <w:p w:rsidR="003D69DF" w:rsidRDefault="003D69DF" w:rsidP="003D69DF">
      <w:pPr>
        <w:jc w:val="both"/>
        <w:rPr>
          <w:bCs/>
          <w:sz w:val="20"/>
          <w:szCs w:val="20"/>
        </w:rPr>
      </w:pPr>
    </w:p>
    <w:p w:rsidR="003D69DF" w:rsidRPr="008F480A" w:rsidRDefault="003D69DF" w:rsidP="003D69DF">
      <w:pPr>
        <w:jc w:val="both"/>
        <w:rPr>
          <w:bCs/>
          <w:sz w:val="20"/>
          <w:szCs w:val="20"/>
        </w:rPr>
      </w:pPr>
    </w:p>
    <w:p w:rsidR="003D69DF" w:rsidRPr="00820902" w:rsidRDefault="003D69DF" w:rsidP="003D69DF">
      <w:pPr>
        <w:spacing w:after="120"/>
        <w:jc w:val="center"/>
        <w:rPr>
          <w:b/>
          <w:sz w:val="32"/>
        </w:rPr>
      </w:pPr>
      <w:r>
        <w:rPr>
          <w:b/>
          <w:sz w:val="32"/>
        </w:rPr>
        <w:lastRenderedPageBreak/>
        <w:t>Межрайонная</w:t>
      </w:r>
      <w:r w:rsidRPr="00820902">
        <w:rPr>
          <w:b/>
          <w:sz w:val="32"/>
        </w:rPr>
        <w:t xml:space="preserve"> ИФНС России № 17 по Красноярскому краю уведомляет!</w:t>
      </w:r>
    </w:p>
    <w:p w:rsidR="003D69DF" w:rsidRPr="003D69DF" w:rsidRDefault="003D69DF" w:rsidP="003D69DF">
      <w:pPr>
        <w:pStyle w:val="a9"/>
        <w:shd w:val="clear" w:color="auto" w:fill="FFFFFF"/>
        <w:spacing w:before="0" w:beforeAutospacing="0" w:after="120" w:afterAutospacing="0"/>
        <w:ind w:firstLine="708"/>
        <w:jc w:val="both"/>
      </w:pPr>
      <w:r w:rsidRPr="003D69DF">
        <w:t>С 28 ноября 2022 года Межрайонная ИФНС России № 9 по Красноярскому краю и Межрайонная ИФНС России № 4 по Красноярскому краю будут реорганизованы путем присоединения к Межрайонной ИФНС России № 17 по Красноярскому краю.</w:t>
      </w:r>
    </w:p>
    <w:p w:rsidR="003D69DF" w:rsidRPr="003D69DF" w:rsidRDefault="003D69DF" w:rsidP="003D69DF">
      <w:pPr>
        <w:pStyle w:val="a9"/>
        <w:shd w:val="clear" w:color="auto" w:fill="FFFFFF"/>
        <w:spacing w:before="0" w:beforeAutospacing="0" w:after="120" w:afterAutospacing="0"/>
        <w:ind w:firstLine="708"/>
        <w:jc w:val="both"/>
      </w:pPr>
      <w:r w:rsidRPr="003D69DF">
        <w:t xml:space="preserve">Прием налогоплательщиков будет осуществляться в инспекции по адресам: </w:t>
      </w:r>
    </w:p>
    <w:p w:rsidR="003D69DF" w:rsidRPr="003D69DF" w:rsidRDefault="003D69DF" w:rsidP="003D69DF">
      <w:pPr>
        <w:pStyle w:val="a9"/>
        <w:numPr>
          <w:ilvl w:val="0"/>
          <w:numId w:val="21"/>
        </w:numPr>
        <w:shd w:val="clear" w:color="auto" w:fill="FFFFFF"/>
        <w:spacing w:before="0" w:beforeAutospacing="0" w:after="120" w:afterAutospacing="0"/>
        <w:jc w:val="both"/>
      </w:pPr>
      <w:r w:rsidRPr="003D69DF">
        <w:t xml:space="preserve">663020, п. Емельяново, ул. 2-х Борцов, 21В; </w:t>
      </w:r>
    </w:p>
    <w:p w:rsidR="003D69DF" w:rsidRPr="003D69DF" w:rsidRDefault="003D69DF" w:rsidP="003D69DF">
      <w:pPr>
        <w:pStyle w:val="a9"/>
        <w:numPr>
          <w:ilvl w:val="0"/>
          <w:numId w:val="21"/>
        </w:numPr>
        <w:shd w:val="clear" w:color="auto" w:fill="FFFFFF"/>
        <w:spacing w:before="0" w:beforeAutospacing="0" w:after="120" w:afterAutospacing="0"/>
        <w:jc w:val="both"/>
      </w:pPr>
      <w:r w:rsidRPr="003D69DF">
        <w:t>ТОРМ по адресу: 662150, г. Ачинск, ул. Свердлова, 21;</w:t>
      </w:r>
    </w:p>
    <w:p w:rsidR="003D69DF" w:rsidRPr="003D69DF" w:rsidRDefault="003D69DF" w:rsidP="003D69DF">
      <w:pPr>
        <w:pStyle w:val="a9"/>
        <w:numPr>
          <w:ilvl w:val="0"/>
          <w:numId w:val="21"/>
        </w:numPr>
        <w:shd w:val="clear" w:color="auto" w:fill="FFFFFF"/>
        <w:spacing w:before="0" w:beforeAutospacing="0" w:after="120" w:afterAutospacing="0"/>
        <w:jc w:val="both"/>
      </w:pPr>
      <w:r w:rsidRPr="003D69DF">
        <w:t>ТОРМ по адресу: 662547, г.Лесосибирск, 9-й мкр, д.9а</w:t>
      </w:r>
    </w:p>
    <w:p w:rsidR="003D69DF" w:rsidRPr="003D69DF" w:rsidRDefault="003D69DF" w:rsidP="003D69DF">
      <w:pPr>
        <w:pStyle w:val="a9"/>
        <w:shd w:val="clear" w:color="auto" w:fill="FFFFFF"/>
        <w:spacing w:before="0" w:beforeAutospacing="0" w:after="0" w:afterAutospacing="0"/>
        <w:ind w:firstLine="708"/>
        <w:jc w:val="both"/>
      </w:pPr>
    </w:p>
    <w:p w:rsidR="003D69DF" w:rsidRPr="003D69DF" w:rsidRDefault="003D69DF" w:rsidP="003D69DF">
      <w:pPr>
        <w:pStyle w:val="a9"/>
        <w:shd w:val="clear" w:color="auto" w:fill="FFFFFF"/>
        <w:spacing w:before="0" w:beforeAutospacing="0" w:after="0" w:afterAutospacing="0"/>
        <w:ind w:firstLine="708"/>
        <w:jc w:val="both"/>
      </w:pPr>
      <w:r w:rsidRPr="003D69DF">
        <w:t>На сегодняшний день имеется возможность дистанционно взаимодействовать с налоговыми органами по всем возникающим вопросам, используя почтовую связь, телекоммуникационные каналы связи, более 60 интернет-сервисов официального сайта ФНС России (</w:t>
      </w:r>
      <w:r w:rsidRPr="003D69DF">
        <w:rPr>
          <w:i/>
        </w:rPr>
        <w:t>www.nalog.gov.ru</w:t>
      </w:r>
      <w:r w:rsidRPr="003D69DF">
        <w:t>), охватывающих все категории налогоплательщиков.</w:t>
      </w:r>
    </w:p>
    <w:p w:rsidR="003D69DF" w:rsidRPr="003D69DF" w:rsidRDefault="003D69DF" w:rsidP="003D69DF">
      <w:pPr>
        <w:pStyle w:val="a9"/>
        <w:shd w:val="clear" w:color="auto" w:fill="FFFFFF"/>
        <w:spacing w:before="0" w:beforeAutospacing="0" w:after="0" w:afterAutospacing="0"/>
        <w:ind w:firstLine="708"/>
        <w:jc w:val="both"/>
      </w:pPr>
    </w:p>
    <w:tbl>
      <w:tblPr>
        <w:tblW w:w="10314" w:type="dxa"/>
        <w:tblLook w:val="04A0"/>
      </w:tblPr>
      <w:tblGrid>
        <w:gridCol w:w="5070"/>
        <w:gridCol w:w="5244"/>
      </w:tblGrid>
      <w:tr w:rsidR="003D69DF" w:rsidRPr="003D69DF" w:rsidTr="003D69DF">
        <w:tc>
          <w:tcPr>
            <w:tcW w:w="5070" w:type="dxa"/>
            <w:shd w:val="clear" w:color="auto" w:fill="auto"/>
          </w:tcPr>
          <w:p w:rsidR="003D69DF" w:rsidRPr="003D69DF" w:rsidRDefault="003D69DF" w:rsidP="003D69DF">
            <w:pPr>
              <w:pStyle w:val="a9"/>
              <w:shd w:val="clear" w:color="auto" w:fill="FFFFFF"/>
              <w:spacing w:before="0" w:beforeAutospacing="0" w:after="0" w:afterAutospacing="0"/>
              <w:jc w:val="both"/>
            </w:pPr>
            <w:r w:rsidRPr="003D69DF">
              <w:t>Граждане могут:</w:t>
            </w:r>
          </w:p>
          <w:p w:rsidR="003D69DF" w:rsidRPr="003D69DF" w:rsidRDefault="003D69DF" w:rsidP="003D69DF">
            <w:pPr>
              <w:pStyle w:val="a9"/>
              <w:numPr>
                <w:ilvl w:val="0"/>
                <w:numId w:val="22"/>
              </w:numPr>
              <w:shd w:val="clear" w:color="auto" w:fill="FFFFFF"/>
              <w:spacing w:before="0" w:beforeAutospacing="0" w:after="0" w:afterAutospacing="0"/>
              <w:ind w:left="426" w:hanging="426"/>
            </w:pPr>
            <w:r w:rsidRPr="003D69DF">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27" type="#_x0000_t13" style="position:absolute;left:0;text-align:left;margin-left:191.15pt;margin-top:18.75pt;width:48.85pt;height:23.8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" adj="16338" fillcolor="#bfbfbf" strokecolor="#a6a6a6" strokeweight="2pt"/>
              </w:pict>
            </w:r>
            <w:r w:rsidRPr="003D69DF">
              <w:t>получить уведомление на уплату имущественных налогов;</w:t>
            </w:r>
          </w:p>
          <w:p w:rsidR="003D69DF" w:rsidRPr="003D69DF" w:rsidRDefault="003D69DF" w:rsidP="003D69DF">
            <w:pPr>
              <w:pStyle w:val="a9"/>
              <w:numPr>
                <w:ilvl w:val="0"/>
                <w:numId w:val="22"/>
              </w:numPr>
              <w:shd w:val="clear" w:color="auto" w:fill="FFFFFF"/>
              <w:spacing w:before="0" w:beforeAutospacing="0" w:after="0" w:afterAutospacing="0"/>
              <w:ind w:left="426" w:hanging="426"/>
            </w:pPr>
            <w:r w:rsidRPr="003D69DF">
              <w:t>оплатить налоги;</w:t>
            </w:r>
          </w:p>
          <w:p w:rsidR="003D69DF" w:rsidRPr="003D69DF" w:rsidRDefault="003D69DF" w:rsidP="003D69DF">
            <w:pPr>
              <w:pStyle w:val="a9"/>
              <w:numPr>
                <w:ilvl w:val="0"/>
                <w:numId w:val="22"/>
              </w:numPr>
              <w:shd w:val="clear" w:color="auto" w:fill="FFFFFF"/>
              <w:spacing w:before="0" w:beforeAutospacing="0" w:after="0" w:afterAutospacing="0"/>
              <w:ind w:left="426" w:hanging="426"/>
            </w:pPr>
            <w:r w:rsidRPr="003D69DF">
              <w:t>получить свидетельство ИНН;</w:t>
            </w:r>
          </w:p>
          <w:p w:rsidR="003D69DF" w:rsidRPr="003D69DF" w:rsidRDefault="003D69DF" w:rsidP="003D69DF">
            <w:pPr>
              <w:pStyle w:val="a9"/>
              <w:numPr>
                <w:ilvl w:val="0"/>
                <w:numId w:val="22"/>
              </w:numPr>
              <w:shd w:val="clear" w:color="auto" w:fill="FFFFFF"/>
              <w:spacing w:before="0" w:beforeAutospacing="0" w:after="0" w:afterAutospacing="0"/>
              <w:ind w:left="426" w:hanging="426"/>
            </w:pPr>
            <w:r w:rsidRPr="003D69DF">
              <w:t>представить декларацию на вычет или в целях декларирования доходов;</w:t>
            </w:r>
          </w:p>
          <w:p w:rsidR="003D69DF" w:rsidRPr="003D69DF" w:rsidRDefault="003D69DF" w:rsidP="003D69DF">
            <w:pPr>
              <w:pStyle w:val="ac"/>
              <w:numPr>
                <w:ilvl w:val="0"/>
                <w:numId w:val="22"/>
              </w:numPr>
              <w:ind w:left="426" w:hanging="426"/>
            </w:pPr>
            <w:r w:rsidRPr="003D69DF">
              <w:t>обратиться в инспекцию за разъяснениями</w:t>
            </w:r>
          </w:p>
        </w:tc>
        <w:tc>
          <w:tcPr>
            <w:tcW w:w="5244" w:type="dxa"/>
            <w:shd w:val="clear" w:color="auto" w:fill="auto"/>
          </w:tcPr>
          <w:p w:rsidR="003D69DF" w:rsidRPr="003D69DF" w:rsidRDefault="003D69DF" w:rsidP="003D69DF">
            <w:pPr>
              <w:pStyle w:val="a9"/>
              <w:spacing w:before="0" w:beforeAutospacing="0" w:after="0" w:afterAutospacing="0"/>
              <w:jc w:val="right"/>
            </w:pPr>
          </w:p>
          <w:p w:rsidR="003D69DF" w:rsidRPr="003D69DF" w:rsidRDefault="003D69DF" w:rsidP="003D69DF">
            <w:pPr>
              <w:pStyle w:val="a9"/>
              <w:spacing w:before="0" w:beforeAutospacing="0" w:after="0" w:afterAutospacing="0"/>
              <w:jc w:val="right"/>
            </w:pPr>
            <w:r w:rsidRPr="003D69DF">
              <w:t>через сервис «Личный кабинет налогоплательщика для физических лиц»</w:t>
            </w:r>
          </w:p>
          <w:p w:rsidR="003D69DF" w:rsidRPr="003D69DF" w:rsidRDefault="003D69DF" w:rsidP="003D69DF">
            <w:pPr>
              <w:pStyle w:val="a9"/>
              <w:spacing w:before="0" w:beforeAutospacing="0" w:after="0" w:afterAutospacing="0"/>
              <w:jc w:val="right"/>
            </w:pPr>
            <w:r w:rsidRPr="003D69DF">
              <w:t xml:space="preserve"> или его мобильную версию «Налоги ФЛ», которую можно скачать через приложения </w:t>
            </w:r>
            <w:r w:rsidRPr="003D69DF">
              <w:rPr>
                <w:i/>
                <w:lang w:val="en-US"/>
              </w:rPr>
              <w:t>Google</w:t>
            </w:r>
            <w:r w:rsidRPr="003D69DF">
              <w:rPr>
                <w:i/>
              </w:rPr>
              <w:t xml:space="preserve"> </w:t>
            </w:r>
            <w:r w:rsidRPr="003D69DF">
              <w:rPr>
                <w:i/>
                <w:lang w:val="en-US"/>
              </w:rPr>
              <w:t>Play</w:t>
            </w:r>
            <w:r w:rsidRPr="003D69DF">
              <w:t xml:space="preserve"> </w:t>
            </w:r>
            <w:r w:rsidRPr="003D69DF">
              <w:rPr>
                <w:noProof/>
              </w:rPr>
              <w:drawing>
                <wp:inline distT="0" distB="0" distL="0" distR="0">
                  <wp:extent cx="548640" cy="620395"/>
                  <wp:effectExtent l="19050" t="0" r="3810" b="0"/>
                  <wp:docPr id="5" name="Рисунок 3" descr="QR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QR and"/>
                          <pic:cNvPicPr>
                            <a:picLocks noChangeAspect="1" noChangeArrowheads="1"/>
                          </pic:cNvPicPr>
                        </pic:nvPicPr>
                        <pic:blipFill>
                          <a:blip r:embed="rId10"/>
                          <a:srcRect/>
                          <a:stretch>
                            <a:fillRect/>
                          </a:stretch>
                        </pic:blipFill>
                        <pic:spPr bwMode="auto">
                          <a:xfrm>
                            <a:off x="0" y="0"/>
                            <a:ext cx="548640" cy="620395"/>
                          </a:xfrm>
                          <a:prstGeom prst="rect">
                            <a:avLst/>
                          </a:prstGeom>
                          <a:noFill/>
                          <a:ln w="9525">
                            <a:noFill/>
                            <a:miter lim="800000"/>
                            <a:headEnd/>
                            <a:tailEnd/>
                          </a:ln>
                        </pic:spPr>
                      </pic:pic>
                    </a:graphicData>
                  </a:graphic>
                </wp:inline>
              </w:drawing>
            </w:r>
            <w:r w:rsidRPr="003D69DF">
              <w:t xml:space="preserve"> и </w:t>
            </w:r>
            <w:r w:rsidRPr="003D69DF">
              <w:rPr>
                <w:i/>
                <w:lang w:val="en-US"/>
              </w:rPr>
              <w:t>App</w:t>
            </w:r>
            <w:r w:rsidRPr="003D69DF">
              <w:rPr>
                <w:i/>
              </w:rPr>
              <w:t xml:space="preserve"> </w:t>
            </w:r>
            <w:r w:rsidRPr="003D69DF">
              <w:rPr>
                <w:i/>
                <w:lang w:val="en-US"/>
              </w:rPr>
              <w:t>Store</w:t>
            </w:r>
            <w:r w:rsidRPr="003D69DF">
              <w:t xml:space="preserve"> </w:t>
            </w:r>
            <w:r w:rsidRPr="003D69DF">
              <w:rPr>
                <w:noProof/>
              </w:rPr>
              <w:drawing>
                <wp:inline distT="0" distB="0" distL="0" distR="0">
                  <wp:extent cx="572770" cy="652145"/>
                  <wp:effectExtent l="19050" t="0" r="0" b="0"/>
                  <wp:docPr id="2" name="Рисунок 4" descr="QR 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QR ios"/>
                          <pic:cNvPicPr>
                            <a:picLocks noChangeAspect="1" noChangeArrowheads="1"/>
                          </pic:cNvPicPr>
                        </pic:nvPicPr>
                        <pic:blipFill>
                          <a:blip r:embed="rId11"/>
                          <a:srcRect/>
                          <a:stretch>
                            <a:fillRect/>
                          </a:stretch>
                        </pic:blipFill>
                        <pic:spPr bwMode="auto">
                          <a:xfrm>
                            <a:off x="0" y="0"/>
                            <a:ext cx="572770" cy="652145"/>
                          </a:xfrm>
                          <a:prstGeom prst="rect">
                            <a:avLst/>
                          </a:prstGeom>
                          <a:noFill/>
                          <a:ln w="9525">
                            <a:noFill/>
                            <a:miter lim="800000"/>
                            <a:headEnd/>
                            <a:tailEnd/>
                          </a:ln>
                        </pic:spPr>
                      </pic:pic>
                    </a:graphicData>
                  </a:graphic>
                </wp:inline>
              </w:drawing>
            </w:r>
          </w:p>
        </w:tc>
      </w:tr>
    </w:tbl>
    <w:p w:rsidR="003D69DF" w:rsidRPr="003D69DF" w:rsidRDefault="003D69DF" w:rsidP="003D69DF">
      <w:pPr>
        <w:pStyle w:val="a9"/>
        <w:shd w:val="clear" w:color="auto" w:fill="FFFFFF"/>
        <w:spacing w:before="0" w:beforeAutospacing="0" w:after="0" w:afterAutospacing="0"/>
        <w:ind w:firstLine="708"/>
        <w:jc w:val="both"/>
      </w:pPr>
    </w:p>
    <w:p w:rsidR="003D69DF" w:rsidRPr="003D69DF" w:rsidRDefault="003D69DF" w:rsidP="003D69DF">
      <w:pPr>
        <w:ind w:firstLine="708"/>
        <w:rPr>
          <w:snapToGrid w:val="0"/>
        </w:rPr>
      </w:pPr>
      <w:r w:rsidRPr="003D69DF">
        <w:t>Войти в Личный кабинет можно, в том числе, используя учетную запись Единого портала государственных и муниципальных услуг (</w:t>
      </w:r>
      <w:r w:rsidRPr="003D69DF">
        <w:rPr>
          <w:i/>
          <w:lang w:val="en-US"/>
        </w:rPr>
        <w:t>www</w:t>
      </w:r>
      <w:r w:rsidRPr="003D69DF">
        <w:rPr>
          <w:i/>
        </w:rPr>
        <w:t>.</w:t>
      </w:r>
      <w:r w:rsidRPr="003D69DF">
        <w:rPr>
          <w:i/>
          <w:lang w:val="en-US"/>
        </w:rPr>
        <w:t>gosuslugi</w:t>
      </w:r>
      <w:r w:rsidRPr="003D69DF">
        <w:rPr>
          <w:i/>
        </w:rPr>
        <w:t>.</w:t>
      </w:r>
      <w:r w:rsidRPr="003D69DF">
        <w:rPr>
          <w:i/>
          <w:lang w:val="en-US"/>
        </w:rPr>
        <w:t>ru</w:t>
      </w:r>
      <w:r w:rsidRPr="003D69DF">
        <w:t xml:space="preserve">), или с помощью логина и пароля, для получения которых необходимо обратиться лично в любой налоговый орган (за исключением Единого регистрационного центра) или в подразделения Многофункционального центра предоставления </w:t>
      </w:r>
      <w:r w:rsidRPr="003D69DF">
        <w:rPr>
          <w:snapToGrid w:val="0"/>
        </w:rPr>
        <w:t>государственных и муниципальных услуг.</w:t>
      </w:r>
    </w:p>
    <w:p w:rsidR="003D69DF" w:rsidRPr="003D69DF" w:rsidRDefault="003D69DF" w:rsidP="003D69DF"/>
    <w:p w:rsidR="003D69DF" w:rsidRPr="003D69DF" w:rsidRDefault="003D69DF" w:rsidP="003D69DF">
      <w:pPr>
        <w:ind w:firstLine="708"/>
      </w:pPr>
      <w:r w:rsidRPr="003D69DF">
        <w:t xml:space="preserve">Также, решить вопросы можно по телефону Единого Контакт-центра ФНС России: 8-800-222-22-22 или обратившись за представлением государственных услуг в структурное подразделение КГБУ «МФЦ» по адресам: </w:t>
      </w:r>
    </w:p>
    <w:p w:rsidR="003D69DF" w:rsidRPr="003D69DF" w:rsidRDefault="003D69DF" w:rsidP="003D69DF">
      <w:pPr>
        <w:pStyle w:val="ac"/>
        <w:numPr>
          <w:ilvl w:val="0"/>
          <w:numId w:val="23"/>
        </w:numPr>
        <w:jc w:val="both"/>
      </w:pPr>
      <w:r w:rsidRPr="003D69DF">
        <w:t>Красноярский край, пгт. Емельяново, пер. Кооперативный, д.6;</w:t>
      </w:r>
    </w:p>
    <w:p w:rsidR="003D69DF" w:rsidRPr="003D69DF" w:rsidRDefault="003D69DF" w:rsidP="003D69DF">
      <w:pPr>
        <w:pStyle w:val="ac"/>
        <w:numPr>
          <w:ilvl w:val="0"/>
          <w:numId w:val="23"/>
        </w:numPr>
        <w:jc w:val="both"/>
      </w:pPr>
      <w:r w:rsidRPr="003D69DF">
        <w:t>Красноярский край, г. Лесосибирск, ул. Победы, 49 (пом. 60);</w:t>
      </w:r>
    </w:p>
    <w:p w:rsidR="003D69DF" w:rsidRPr="003D69DF" w:rsidRDefault="003D69DF" w:rsidP="003D69DF">
      <w:pPr>
        <w:pStyle w:val="ac"/>
        <w:numPr>
          <w:ilvl w:val="0"/>
          <w:numId w:val="23"/>
        </w:numPr>
        <w:jc w:val="both"/>
      </w:pPr>
      <w:r w:rsidRPr="003D69DF">
        <w:t>Красноярский край, г. Ачинск, мкр.7, д. 28Б, пом. 3;</w:t>
      </w:r>
    </w:p>
    <w:p w:rsidR="003D69DF" w:rsidRPr="003D69DF" w:rsidRDefault="003D69DF" w:rsidP="003D69DF">
      <w:pPr>
        <w:pStyle w:val="ac"/>
        <w:numPr>
          <w:ilvl w:val="0"/>
          <w:numId w:val="23"/>
        </w:numPr>
        <w:jc w:val="both"/>
      </w:pPr>
      <w:r w:rsidRPr="003D69DF">
        <w:t>Красноярский край, пгт.Козулька, ул. Советская, 59;</w:t>
      </w:r>
    </w:p>
    <w:p w:rsidR="003D69DF" w:rsidRPr="003D69DF" w:rsidRDefault="003D69DF" w:rsidP="003D69DF">
      <w:pPr>
        <w:numPr>
          <w:ilvl w:val="0"/>
          <w:numId w:val="23"/>
        </w:numPr>
        <w:jc w:val="both"/>
      </w:pPr>
      <w:r w:rsidRPr="003D69DF">
        <w:t>Красноярский край, пгт. Большая Мурта, ул. Советская, 161, стр.1;</w:t>
      </w:r>
    </w:p>
    <w:p w:rsidR="003D69DF" w:rsidRPr="003D69DF" w:rsidRDefault="003D69DF" w:rsidP="003D69DF">
      <w:pPr>
        <w:numPr>
          <w:ilvl w:val="0"/>
          <w:numId w:val="23"/>
        </w:numPr>
        <w:jc w:val="both"/>
      </w:pPr>
      <w:r w:rsidRPr="003D69DF">
        <w:t>Красноярский край, с. Сухобузимское, ул. Маяковского, 30А.</w:t>
      </w:r>
    </w:p>
    <w:p w:rsidR="003D69DF" w:rsidRPr="00DE2FBD" w:rsidRDefault="003D69DF" w:rsidP="00777147">
      <w:pPr>
        <w:jc w:val="both"/>
      </w:pPr>
    </w:p>
    <w:p w:rsidR="009A62C9" w:rsidRPr="00DE2FBD" w:rsidRDefault="009A62C9" w:rsidP="00891805"/>
    <w:p w:rsidR="00995B42" w:rsidRDefault="00995B42" w:rsidP="00891805">
      <w:pPr>
        <w:rPr>
          <w:sz w:val="22"/>
          <w:szCs w:val="22"/>
        </w:rPr>
      </w:pPr>
    </w:p>
    <w:p w:rsidR="00995B42" w:rsidRDefault="00995B42" w:rsidP="00995B42">
      <w:pPr>
        <w:jc w:val="both"/>
        <w:rPr>
          <w:sz w:val="26"/>
          <w:szCs w:val="26"/>
        </w:rPr>
      </w:pPr>
    </w:p>
    <w:p w:rsidR="00995B42" w:rsidRDefault="00995B42" w:rsidP="00891805">
      <w:pPr>
        <w:rPr>
          <w:sz w:val="22"/>
          <w:szCs w:val="22"/>
        </w:rPr>
      </w:pPr>
    </w:p>
    <w:p w:rsidR="003D69DF" w:rsidRDefault="003D69DF" w:rsidP="00891805">
      <w:pPr>
        <w:rPr>
          <w:sz w:val="22"/>
          <w:szCs w:val="22"/>
        </w:rPr>
      </w:pPr>
    </w:p>
    <w:p w:rsidR="003D69DF" w:rsidRDefault="003D69DF" w:rsidP="00891805">
      <w:pPr>
        <w:rPr>
          <w:sz w:val="22"/>
          <w:szCs w:val="22"/>
        </w:rPr>
      </w:pPr>
    </w:p>
    <w:p w:rsidR="003D69DF" w:rsidRDefault="003D69DF" w:rsidP="00891805">
      <w:pPr>
        <w:rPr>
          <w:sz w:val="22"/>
          <w:szCs w:val="22"/>
        </w:rPr>
      </w:pPr>
    </w:p>
    <w:p w:rsidR="003D69DF" w:rsidRDefault="003D69DF" w:rsidP="00891805">
      <w:pPr>
        <w:rPr>
          <w:sz w:val="22"/>
          <w:szCs w:val="22"/>
        </w:rPr>
      </w:pPr>
    </w:p>
    <w:p w:rsidR="003D69DF" w:rsidRDefault="003D69DF" w:rsidP="00891805">
      <w:pPr>
        <w:rPr>
          <w:sz w:val="22"/>
          <w:szCs w:val="22"/>
        </w:rPr>
      </w:pPr>
    </w:p>
    <w:p w:rsidR="003D69DF" w:rsidRPr="003D69DF" w:rsidRDefault="003D69DF" w:rsidP="003D69DF">
      <w:pPr>
        <w:shd w:val="clear" w:color="auto" w:fill="FFFFFF"/>
        <w:tabs>
          <w:tab w:val="left" w:pos="5251"/>
        </w:tabs>
        <w:jc w:val="center"/>
        <w:rPr>
          <w:rFonts w:ascii="Arial" w:hAnsi="Arial" w:cs="Arial"/>
          <w:color w:val="000000"/>
        </w:rPr>
      </w:pPr>
      <w:r w:rsidRPr="003D69DF">
        <w:rPr>
          <w:rFonts w:ascii="Arial" w:hAnsi="Arial" w:cs="Arial"/>
          <w:noProof/>
          <w:color w:val="000000"/>
        </w:rPr>
        <w:lastRenderedPageBreak/>
        <w:drawing>
          <wp:inline distT="0" distB="0" distL="0" distR="0">
            <wp:extent cx="723900" cy="86677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723900" cy="866775"/>
                    </a:xfrm>
                    <a:prstGeom prst="rect">
                      <a:avLst/>
                    </a:prstGeom>
                    <a:noFill/>
                    <a:ln w="9525">
                      <a:noFill/>
                      <a:miter lim="800000"/>
                      <a:headEnd/>
                      <a:tailEnd/>
                    </a:ln>
                  </pic:spPr>
                </pic:pic>
              </a:graphicData>
            </a:graphic>
          </wp:inline>
        </w:drawing>
      </w:r>
    </w:p>
    <w:p w:rsidR="003D69DF" w:rsidRPr="003D69DF" w:rsidRDefault="003D69DF" w:rsidP="003D69DF">
      <w:pPr>
        <w:shd w:val="clear" w:color="auto" w:fill="FFFFFF"/>
        <w:tabs>
          <w:tab w:val="left" w:pos="5251"/>
        </w:tabs>
        <w:jc w:val="center"/>
        <w:rPr>
          <w:color w:val="000000"/>
        </w:rPr>
      </w:pPr>
      <w:r w:rsidRPr="003D69DF">
        <w:rPr>
          <w:color w:val="000000"/>
        </w:rPr>
        <w:t xml:space="preserve">АДМИНИСТРАЦИЯ  ШИЛИНСКОГО СЕЛЬСОВЕТА </w:t>
      </w:r>
    </w:p>
    <w:p w:rsidR="003D69DF" w:rsidRPr="003D69DF" w:rsidRDefault="003D69DF" w:rsidP="003D69DF">
      <w:pPr>
        <w:shd w:val="clear" w:color="auto" w:fill="FFFFFF"/>
        <w:tabs>
          <w:tab w:val="left" w:pos="5251"/>
        </w:tabs>
        <w:jc w:val="center"/>
      </w:pPr>
      <w:r w:rsidRPr="003D69DF">
        <w:rPr>
          <w:color w:val="000000"/>
          <w:spacing w:val="1"/>
        </w:rPr>
        <w:t xml:space="preserve">СУХОБУЗИМСКОГО   РАЙОНА </w:t>
      </w:r>
      <w:r w:rsidRPr="003D69DF">
        <w:t>КРАСНОЯРСКОГО  КРАЯ</w:t>
      </w:r>
    </w:p>
    <w:p w:rsidR="003D69DF" w:rsidRPr="003D69DF" w:rsidRDefault="003D69DF" w:rsidP="003D69DF">
      <w:pPr>
        <w:shd w:val="clear" w:color="auto" w:fill="FFFFFF"/>
        <w:ind w:left="3898" w:hanging="3898"/>
        <w:jc w:val="center"/>
        <w:rPr>
          <w:color w:val="000000"/>
          <w:spacing w:val="-1"/>
        </w:rPr>
      </w:pPr>
      <w:r w:rsidRPr="003D69DF">
        <w:rPr>
          <w:color w:val="000000"/>
          <w:spacing w:val="-1"/>
        </w:rPr>
        <w:t>ПОСТАНОВЛЕНИЕ</w:t>
      </w:r>
    </w:p>
    <w:p w:rsidR="003D69DF" w:rsidRPr="003D69DF" w:rsidRDefault="003D69DF" w:rsidP="003D69DF">
      <w:pPr>
        <w:shd w:val="clear" w:color="auto" w:fill="FFFFFF"/>
        <w:tabs>
          <w:tab w:val="left" w:leader="underscore" w:pos="1142"/>
          <w:tab w:val="left" w:leader="underscore" w:pos="2837"/>
          <w:tab w:val="left" w:pos="8155"/>
        </w:tabs>
        <w:rPr>
          <w:color w:val="000000"/>
        </w:rPr>
      </w:pPr>
      <w:r w:rsidRPr="003D69DF">
        <w:rPr>
          <w:color w:val="000000"/>
        </w:rPr>
        <w:t xml:space="preserve">«31» октября </w:t>
      </w:r>
      <w:r w:rsidRPr="003D69DF">
        <w:rPr>
          <w:color w:val="000000"/>
          <w:spacing w:val="2"/>
        </w:rPr>
        <w:t>2022 г.                           с.Шила</w:t>
      </w:r>
      <w:r w:rsidRPr="003D69DF">
        <w:rPr>
          <w:color w:val="000000"/>
        </w:rPr>
        <w:t xml:space="preserve">                                 №78-п </w:t>
      </w:r>
    </w:p>
    <w:p w:rsidR="003D69DF" w:rsidRPr="003D69DF" w:rsidRDefault="003D69DF" w:rsidP="003D69DF">
      <w:pPr>
        <w:shd w:val="clear" w:color="auto" w:fill="FFFFFF"/>
        <w:tabs>
          <w:tab w:val="left" w:leader="underscore" w:pos="1142"/>
          <w:tab w:val="left" w:leader="underscore" w:pos="2837"/>
          <w:tab w:val="left" w:pos="8155"/>
        </w:tabs>
        <w:rPr>
          <w:color w:val="000000"/>
        </w:rPr>
      </w:pPr>
    </w:p>
    <w:p w:rsidR="003D69DF" w:rsidRPr="003D69DF" w:rsidRDefault="003D69DF" w:rsidP="003D69DF">
      <w:r w:rsidRPr="003D69DF">
        <w:t xml:space="preserve">О внесении изменений в постановление </w:t>
      </w:r>
    </w:p>
    <w:p w:rsidR="003D69DF" w:rsidRPr="003D69DF" w:rsidRDefault="003D69DF" w:rsidP="003D69DF">
      <w:r w:rsidRPr="003D69DF">
        <w:t xml:space="preserve">84-п от 06.12.2021 "Об утверждении перечня </w:t>
      </w:r>
    </w:p>
    <w:p w:rsidR="003D69DF" w:rsidRPr="003D69DF" w:rsidRDefault="003D69DF" w:rsidP="003D69DF">
      <w:r w:rsidRPr="003D69DF">
        <w:t>главных администраторов доходов сельского бюджета"</w:t>
      </w:r>
    </w:p>
    <w:p w:rsidR="003D69DF" w:rsidRPr="003D69DF" w:rsidRDefault="003D69DF" w:rsidP="003D69DF">
      <w:pPr>
        <w:autoSpaceDE w:val="0"/>
        <w:autoSpaceDN w:val="0"/>
        <w:adjustRightInd w:val="0"/>
        <w:jc w:val="both"/>
      </w:pPr>
      <w:r w:rsidRPr="003D69DF">
        <w:tab/>
        <w:t xml:space="preserve">В соответствии с </w:t>
      </w:r>
      <w:hyperlink r:id="rId13" w:history="1">
        <w:r w:rsidRPr="003D69DF">
          <w:rPr>
            <w:rStyle w:val="af1"/>
          </w:rPr>
          <w:t>пунктом 3.2 статьи 160.1</w:t>
        </w:r>
      </w:hyperlink>
      <w:r w:rsidRPr="003D69DF">
        <w:t xml:space="preserve"> Бюджетного кодекса Российской Федерации, постановлением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w:t>
      </w:r>
      <w:r w:rsidRPr="003D69DF">
        <w:br/>
        <w:t xml:space="preserve">Российской Федерации, бюджета территориального фонда обязательного медицинского страхования, местного бюджета», </w:t>
      </w:r>
      <w:hyperlink r:id="rId14" w:history="1">
        <w:r w:rsidRPr="003D69DF">
          <w:rPr>
            <w:rStyle w:val="af1"/>
          </w:rPr>
          <w:t>статьей 49</w:t>
        </w:r>
      </w:hyperlink>
      <w:r w:rsidRPr="003D69DF">
        <w:t xml:space="preserve"> Устава Шилинского сельсовета Сухобузимского района Красноярского края, ПОСТАНОВЛЯЮ:</w:t>
      </w:r>
    </w:p>
    <w:p w:rsidR="003D69DF" w:rsidRPr="003D69DF" w:rsidRDefault="003D69DF" w:rsidP="003D69DF">
      <w:pPr>
        <w:numPr>
          <w:ilvl w:val="0"/>
          <w:numId w:val="1"/>
        </w:numPr>
        <w:tabs>
          <w:tab w:val="left" w:pos="567"/>
        </w:tabs>
        <w:ind w:left="0" w:firstLine="709"/>
        <w:jc w:val="both"/>
        <w:rPr>
          <w:b/>
        </w:rPr>
      </w:pPr>
      <w:r w:rsidRPr="003D69DF">
        <w:t xml:space="preserve">Внести в перечень главных администраторов дополнительный КБК </w:t>
      </w:r>
      <w:r w:rsidRPr="003D69DF">
        <w:rPr>
          <w:b/>
          <w:color w:val="2C2D2E"/>
        </w:rPr>
        <w:t>787 202 49999 10  1011 150  Иные межбюджетные трансферты защита населения и территории от чрезвычайных ситуаций природного и техногенного характера, пожарная безопасность(резервный фонд Правительства Красноярского края).</w:t>
      </w:r>
    </w:p>
    <w:p w:rsidR="003D69DF" w:rsidRPr="003D69DF" w:rsidRDefault="003D69DF" w:rsidP="003D69DF">
      <w:pPr>
        <w:tabs>
          <w:tab w:val="left" w:pos="851"/>
        </w:tabs>
        <w:ind w:firstLine="720"/>
        <w:jc w:val="both"/>
        <w:rPr>
          <w:b/>
        </w:rPr>
      </w:pPr>
      <w:r w:rsidRPr="003D69DF">
        <w:t xml:space="preserve">2. Наделить полномочиями администратора Администрацию Шилинского     сельсовета Сухобузимского района Красноярского края по следующим   КБК </w:t>
      </w:r>
      <w:r w:rsidRPr="003D69DF">
        <w:rPr>
          <w:b/>
          <w:color w:val="2C2D2E"/>
        </w:rPr>
        <w:t>787 202 49999 10 1011 150.</w:t>
      </w:r>
      <w:r w:rsidRPr="003D69DF">
        <w:rPr>
          <w:color w:val="2C2D2E"/>
        </w:rPr>
        <w:t> </w:t>
      </w:r>
    </w:p>
    <w:p w:rsidR="003D69DF" w:rsidRPr="003D69DF" w:rsidRDefault="003D69DF" w:rsidP="003D69DF">
      <w:pPr>
        <w:tabs>
          <w:tab w:val="left" w:pos="1134"/>
        </w:tabs>
        <w:ind w:firstLine="709"/>
        <w:jc w:val="both"/>
      </w:pPr>
      <w:r w:rsidRPr="003D69DF">
        <w:t>3.Опубликовать постановление на «Официальном сайте администрации Шилинского сельсовета Сухобузимского района» (http://shilinsk.ru/).</w:t>
      </w:r>
    </w:p>
    <w:p w:rsidR="003D69DF" w:rsidRPr="003D69DF" w:rsidRDefault="003D69DF" w:rsidP="003D69DF">
      <w:pPr>
        <w:tabs>
          <w:tab w:val="left" w:pos="0"/>
        </w:tabs>
        <w:ind w:firstLine="720"/>
        <w:jc w:val="both"/>
      </w:pPr>
      <w:r w:rsidRPr="003D69DF">
        <w:rPr>
          <w:color w:val="000000"/>
        </w:rPr>
        <w:t xml:space="preserve">4. Контроль за исполнением настоящего постановления возложить на главного бухгалтера администрации Шилинского сельсовета Т.В.Тельных. </w:t>
      </w:r>
    </w:p>
    <w:p w:rsidR="003D69DF" w:rsidRPr="003D69DF" w:rsidRDefault="003D69DF" w:rsidP="003D69DF">
      <w:pPr>
        <w:tabs>
          <w:tab w:val="left" w:pos="709"/>
        </w:tabs>
        <w:jc w:val="both"/>
      </w:pPr>
      <w:r w:rsidRPr="003D69DF">
        <w:rPr>
          <w:color w:val="000000"/>
        </w:rPr>
        <w:tab/>
        <w:t>5. П</w:t>
      </w:r>
      <w:r w:rsidRPr="003D69DF">
        <w:t xml:space="preserve">остановление вступает в силу в день, следующий за днем </w:t>
      </w:r>
      <w:r w:rsidRPr="003D69DF">
        <w:br/>
        <w:t>его официального опубликования в печатном издании "Вестник органов местного самоуправления Шилинского сельсовета", и применяется к правоотношениям, возникающим при составлении и исполнении сельского бюджета, начиная с бюджета на 2022 год и плановый период 2023–2024 годов.</w:t>
      </w:r>
    </w:p>
    <w:p w:rsidR="003D69DF" w:rsidRPr="003D69DF" w:rsidRDefault="003D69DF" w:rsidP="003D69DF">
      <w:pPr>
        <w:tabs>
          <w:tab w:val="left" w:pos="1134"/>
        </w:tabs>
        <w:jc w:val="both"/>
      </w:pPr>
    </w:p>
    <w:p w:rsidR="003D69DF" w:rsidRPr="003D69DF" w:rsidRDefault="003D69DF" w:rsidP="003D69DF">
      <w:pPr>
        <w:tabs>
          <w:tab w:val="left" w:pos="1134"/>
        </w:tabs>
        <w:jc w:val="both"/>
      </w:pPr>
      <w:r w:rsidRPr="003D69DF">
        <w:t>Глава Шилинского сельсовета                                                           Е.М.Шпирук</w:t>
      </w:r>
    </w:p>
    <w:p w:rsidR="003D69DF" w:rsidRPr="003D69DF" w:rsidRDefault="003D69DF" w:rsidP="003D69DF">
      <w:pPr>
        <w:jc w:val="center"/>
        <w:rPr>
          <w:b/>
        </w:rPr>
      </w:pPr>
      <w:r w:rsidRPr="003D69DF">
        <w:object w:dxaOrig="1113" w:dyaOrig="1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pt;height:60.75pt" o:ole="" filled="t">
            <v:fill color2="black"/>
            <v:imagedata r:id="rId15" o:title=""/>
          </v:shape>
          <o:OLEObject Type="Embed" ProgID="Word.Picture.8" ShapeID="_x0000_i1025" DrawAspect="Content" ObjectID="_1729677912" r:id="rId16"/>
        </w:object>
      </w:r>
    </w:p>
    <w:p w:rsidR="003D69DF" w:rsidRPr="003D69DF" w:rsidRDefault="003D69DF" w:rsidP="003D69DF">
      <w:pPr>
        <w:jc w:val="center"/>
        <w:rPr>
          <w:b/>
        </w:rPr>
      </w:pPr>
      <w:r w:rsidRPr="003D69DF">
        <w:rPr>
          <w:b/>
        </w:rPr>
        <w:t>КРАСНОЯРСКИЙ КРАЙ СУХОБУЗИМСКИЙ РАЙОН</w:t>
      </w:r>
    </w:p>
    <w:p w:rsidR="003D69DF" w:rsidRPr="003D69DF" w:rsidRDefault="003D69DF" w:rsidP="003D69DF">
      <w:pPr>
        <w:jc w:val="center"/>
        <w:rPr>
          <w:b/>
        </w:rPr>
      </w:pPr>
      <w:r w:rsidRPr="003D69DF">
        <w:rPr>
          <w:b/>
        </w:rPr>
        <w:t>ШИЛИНСКИЙ СЕЛЬСКИЙ СОВЕТ ДЕПУТАТОВ</w:t>
      </w:r>
    </w:p>
    <w:p w:rsidR="003D69DF" w:rsidRPr="003D69DF" w:rsidRDefault="003D69DF" w:rsidP="003D69DF">
      <w:pPr>
        <w:jc w:val="center"/>
        <w:rPr>
          <w:b/>
        </w:rPr>
      </w:pPr>
    </w:p>
    <w:p w:rsidR="003D69DF" w:rsidRPr="003D69DF" w:rsidRDefault="003D69DF" w:rsidP="003D69DF">
      <w:pPr>
        <w:jc w:val="center"/>
        <w:rPr>
          <w:b/>
        </w:rPr>
      </w:pPr>
      <w:r w:rsidRPr="003D69DF">
        <w:rPr>
          <w:b/>
        </w:rPr>
        <w:t>РЕШЕНИЕ</w:t>
      </w:r>
    </w:p>
    <w:p w:rsidR="003D69DF" w:rsidRPr="003D69DF" w:rsidRDefault="003D69DF" w:rsidP="003D69DF">
      <w:pPr>
        <w:jc w:val="both"/>
        <w:rPr>
          <w:b/>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90"/>
        <w:gridCol w:w="3190"/>
        <w:gridCol w:w="3191"/>
      </w:tblGrid>
      <w:tr w:rsidR="003D69DF" w:rsidRPr="003D69DF" w:rsidTr="003D69DF">
        <w:tc>
          <w:tcPr>
            <w:tcW w:w="3190" w:type="dxa"/>
          </w:tcPr>
          <w:p w:rsidR="003D69DF" w:rsidRPr="003D69DF" w:rsidRDefault="003D69DF" w:rsidP="003D69DF">
            <w:pPr>
              <w:jc w:val="both"/>
              <w:rPr>
                <w:sz w:val="24"/>
                <w:szCs w:val="24"/>
              </w:rPr>
            </w:pPr>
            <w:r w:rsidRPr="003D69DF">
              <w:rPr>
                <w:sz w:val="24"/>
                <w:szCs w:val="24"/>
              </w:rPr>
              <w:t>02 ноября 2022</w:t>
            </w:r>
          </w:p>
        </w:tc>
        <w:tc>
          <w:tcPr>
            <w:tcW w:w="3190" w:type="dxa"/>
          </w:tcPr>
          <w:p w:rsidR="003D69DF" w:rsidRPr="003D69DF" w:rsidRDefault="003D69DF" w:rsidP="003D69DF">
            <w:pPr>
              <w:jc w:val="center"/>
              <w:rPr>
                <w:sz w:val="24"/>
                <w:szCs w:val="24"/>
              </w:rPr>
            </w:pPr>
            <w:r w:rsidRPr="003D69DF">
              <w:rPr>
                <w:sz w:val="24"/>
                <w:szCs w:val="24"/>
              </w:rPr>
              <w:t xml:space="preserve">с. Шила                                                                    </w:t>
            </w:r>
          </w:p>
        </w:tc>
        <w:tc>
          <w:tcPr>
            <w:tcW w:w="3191" w:type="dxa"/>
          </w:tcPr>
          <w:p w:rsidR="003D69DF" w:rsidRPr="003D69DF" w:rsidRDefault="003D69DF" w:rsidP="003D69DF">
            <w:pPr>
              <w:jc w:val="center"/>
              <w:rPr>
                <w:sz w:val="24"/>
                <w:szCs w:val="24"/>
              </w:rPr>
            </w:pPr>
            <w:r w:rsidRPr="003D69DF">
              <w:rPr>
                <w:sz w:val="24"/>
                <w:szCs w:val="24"/>
              </w:rPr>
              <w:t>№ 6-23-1</w:t>
            </w:r>
          </w:p>
        </w:tc>
      </w:tr>
    </w:tbl>
    <w:p w:rsidR="003D69DF" w:rsidRPr="003D69DF" w:rsidRDefault="003D69DF" w:rsidP="003D69DF">
      <w:pPr>
        <w:jc w:val="both"/>
      </w:pPr>
    </w:p>
    <w:p w:rsidR="003D69DF" w:rsidRPr="003D69DF" w:rsidRDefault="003D69DF" w:rsidP="003D69DF">
      <w:pPr>
        <w:jc w:val="both"/>
        <w:rPr>
          <w:b/>
        </w:rPr>
      </w:pPr>
    </w:p>
    <w:p w:rsidR="003D69DF" w:rsidRPr="003D69DF" w:rsidRDefault="003D69DF" w:rsidP="003D69DF">
      <w:r w:rsidRPr="003D69DF">
        <w:t xml:space="preserve">Об одобрении соглашения  между </w:t>
      </w:r>
    </w:p>
    <w:p w:rsidR="003D69DF" w:rsidRPr="003D69DF" w:rsidRDefault="003D69DF" w:rsidP="003D69DF">
      <w:r w:rsidRPr="003D69DF">
        <w:t xml:space="preserve">администрацией  Шилинского сельсовета </w:t>
      </w:r>
    </w:p>
    <w:p w:rsidR="003D69DF" w:rsidRPr="003D69DF" w:rsidRDefault="003D69DF" w:rsidP="003D69DF">
      <w:r w:rsidRPr="003D69DF">
        <w:t xml:space="preserve">и администрацией Сухобузимского района </w:t>
      </w:r>
    </w:p>
    <w:p w:rsidR="003D69DF" w:rsidRPr="003D69DF" w:rsidRDefault="003D69DF" w:rsidP="003D69DF">
      <w:r w:rsidRPr="003D69DF">
        <w:t xml:space="preserve">о передаче  части полномочий в сфере </w:t>
      </w:r>
    </w:p>
    <w:p w:rsidR="003D69DF" w:rsidRPr="003D69DF" w:rsidRDefault="003D69DF" w:rsidP="003D69DF">
      <w:r w:rsidRPr="003D69DF">
        <w:t>жилищно- коммунального хозяйства</w:t>
      </w:r>
    </w:p>
    <w:p w:rsidR="003D69DF" w:rsidRPr="003D69DF" w:rsidRDefault="003D69DF" w:rsidP="003D69DF">
      <w:pPr>
        <w:ind w:firstLine="709"/>
        <w:jc w:val="both"/>
      </w:pPr>
      <w:r w:rsidRPr="003D69DF">
        <w:t>В соответствии с пунктом 4 статьи 15 Федерального закона от 06.09.2003 года № 131-ФЗ «Об общих принципах организации местного самоуправления в Российской Федерации», руководствуясь статьей 7 Устава Шилинского сельсовета, в целях обеспечения выполнения полномочий поселения в сфере ЖКХ, Шилинский сельский Совет депутатов РЕШИЛ:</w:t>
      </w:r>
    </w:p>
    <w:p w:rsidR="003D69DF" w:rsidRPr="003D69DF" w:rsidRDefault="003D69DF" w:rsidP="003D69DF">
      <w:pPr>
        <w:ind w:firstLine="709"/>
        <w:jc w:val="both"/>
      </w:pPr>
      <w:r w:rsidRPr="003D69DF">
        <w:t>1. Согласовать передачу осуществления части полномочий администрации Шилинского сельсовета администрации Сухобузимского района в сфере ЖКХ .</w:t>
      </w:r>
    </w:p>
    <w:p w:rsidR="003D69DF" w:rsidRPr="003D69DF" w:rsidRDefault="003D69DF" w:rsidP="003D69DF">
      <w:pPr>
        <w:ind w:firstLine="709"/>
        <w:jc w:val="both"/>
      </w:pPr>
      <w:r w:rsidRPr="003D69DF">
        <w:t xml:space="preserve"> 2. Рекомендовать администрации Шилинского сельсовета заключить соглашение с администрацией Сухобузимского района о передаче ему осуществления своих полномочий согласно пункту 1 настоящего решения.</w:t>
      </w:r>
    </w:p>
    <w:p w:rsidR="003D69DF" w:rsidRPr="003D69DF" w:rsidRDefault="003D69DF" w:rsidP="003D69DF">
      <w:pPr>
        <w:ind w:firstLine="709"/>
        <w:jc w:val="both"/>
      </w:pPr>
      <w:r w:rsidRPr="003D69DF">
        <w:t xml:space="preserve"> 3. Контроль за исполнением настоящего решения возложить на председателя Шилинского сельского Совета депутатов.</w:t>
      </w:r>
    </w:p>
    <w:p w:rsidR="003D69DF" w:rsidRPr="003D69DF" w:rsidRDefault="003D69DF" w:rsidP="003D69DF">
      <w:pPr>
        <w:ind w:firstLine="709"/>
        <w:jc w:val="both"/>
      </w:pPr>
      <w:r w:rsidRPr="003D69DF">
        <w:t xml:space="preserve"> 4. Настоящее Решение подлежит опубликованию в печатном издании «Вестник органов местного самоуправления Шилинского сельсовета» и вступает в силу с 1 января 2023 года</w:t>
      </w:r>
    </w:p>
    <w:p w:rsidR="003D69DF" w:rsidRPr="003D69DF" w:rsidRDefault="003D69DF" w:rsidP="003D69DF">
      <w:pPr>
        <w:jc w:val="both"/>
      </w:pPr>
    </w:p>
    <w:tbl>
      <w:tblPr>
        <w:tblStyle w:val="ab"/>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6"/>
        <w:gridCol w:w="4682"/>
      </w:tblGrid>
      <w:tr w:rsidR="003D69DF" w:rsidRPr="003D69DF" w:rsidTr="003D69DF">
        <w:tc>
          <w:tcPr>
            <w:tcW w:w="4786" w:type="dxa"/>
          </w:tcPr>
          <w:p w:rsidR="003D69DF" w:rsidRPr="003D69DF" w:rsidRDefault="003D69DF" w:rsidP="003D69DF">
            <w:pPr>
              <w:jc w:val="both"/>
              <w:rPr>
                <w:sz w:val="24"/>
                <w:szCs w:val="24"/>
              </w:rPr>
            </w:pPr>
            <w:r w:rsidRPr="003D69DF">
              <w:rPr>
                <w:sz w:val="24"/>
                <w:szCs w:val="24"/>
              </w:rPr>
              <w:t>Председатель Шилинского</w:t>
            </w:r>
          </w:p>
          <w:p w:rsidR="003D69DF" w:rsidRPr="003D69DF" w:rsidRDefault="003D69DF" w:rsidP="003D69DF">
            <w:pPr>
              <w:jc w:val="both"/>
              <w:rPr>
                <w:sz w:val="24"/>
                <w:szCs w:val="24"/>
              </w:rPr>
            </w:pPr>
            <w:r w:rsidRPr="003D69DF">
              <w:rPr>
                <w:sz w:val="24"/>
                <w:szCs w:val="24"/>
              </w:rPr>
              <w:t xml:space="preserve">сельского Совета депутатов                                </w:t>
            </w:r>
          </w:p>
        </w:tc>
        <w:tc>
          <w:tcPr>
            <w:tcW w:w="4682" w:type="dxa"/>
          </w:tcPr>
          <w:p w:rsidR="003D69DF" w:rsidRPr="003D69DF" w:rsidRDefault="003D69DF" w:rsidP="003D69DF">
            <w:pPr>
              <w:jc w:val="both"/>
              <w:rPr>
                <w:sz w:val="24"/>
                <w:szCs w:val="24"/>
              </w:rPr>
            </w:pPr>
            <w:r w:rsidRPr="003D69DF">
              <w:rPr>
                <w:sz w:val="24"/>
                <w:szCs w:val="24"/>
              </w:rPr>
              <w:t>Глава</w:t>
            </w:r>
          </w:p>
          <w:p w:rsidR="003D69DF" w:rsidRPr="003D69DF" w:rsidRDefault="003D69DF" w:rsidP="003D69DF">
            <w:pPr>
              <w:jc w:val="both"/>
              <w:rPr>
                <w:sz w:val="24"/>
                <w:szCs w:val="24"/>
              </w:rPr>
            </w:pPr>
            <w:r w:rsidRPr="003D69DF">
              <w:rPr>
                <w:sz w:val="24"/>
                <w:szCs w:val="24"/>
              </w:rPr>
              <w:t xml:space="preserve">Шилинского сельсовета     </w:t>
            </w:r>
          </w:p>
        </w:tc>
      </w:tr>
      <w:tr w:rsidR="003D69DF" w:rsidRPr="003D69DF" w:rsidTr="003D69DF">
        <w:tc>
          <w:tcPr>
            <w:tcW w:w="4786" w:type="dxa"/>
          </w:tcPr>
          <w:p w:rsidR="003D69DF" w:rsidRPr="003D69DF" w:rsidRDefault="003D69DF" w:rsidP="003D69DF">
            <w:pPr>
              <w:jc w:val="both"/>
              <w:rPr>
                <w:sz w:val="24"/>
                <w:szCs w:val="24"/>
              </w:rPr>
            </w:pPr>
          </w:p>
        </w:tc>
        <w:tc>
          <w:tcPr>
            <w:tcW w:w="4682" w:type="dxa"/>
          </w:tcPr>
          <w:p w:rsidR="003D69DF" w:rsidRPr="003D69DF" w:rsidRDefault="003D69DF" w:rsidP="003D69DF">
            <w:pPr>
              <w:jc w:val="both"/>
              <w:rPr>
                <w:sz w:val="24"/>
                <w:szCs w:val="24"/>
              </w:rPr>
            </w:pPr>
          </w:p>
        </w:tc>
      </w:tr>
      <w:tr w:rsidR="003D69DF" w:rsidRPr="003D69DF" w:rsidTr="003D69DF">
        <w:tc>
          <w:tcPr>
            <w:tcW w:w="4786" w:type="dxa"/>
          </w:tcPr>
          <w:p w:rsidR="003D69DF" w:rsidRPr="003D69DF" w:rsidRDefault="003D69DF" w:rsidP="003D69DF">
            <w:pPr>
              <w:jc w:val="both"/>
              <w:rPr>
                <w:sz w:val="24"/>
                <w:szCs w:val="24"/>
              </w:rPr>
            </w:pPr>
            <w:r w:rsidRPr="003D69DF">
              <w:rPr>
                <w:sz w:val="24"/>
                <w:szCs w:val="24"/>
              </w:rPr>
              <w:t>_____________    Т.А.Карпова</w:t>
            </w:r>
          </w:p>
        </w:tc>
        <w:tc>
          <w:tcPr>
            <w:tcW w:w="4682" w:type="dxa"/>
          </w:tcPr>
          <w:p w:rsidR="003D69DF" w:rsidRPr="003D69DF" w:rsidRDefault="003D69DF" w:rsidP="003D69DF">
            <w:pPr>
              <w:jc w:val="both"/>
              <w:rPr>
                <w:sz w:val="24"/>
                <w:szCs w:val="24"/>
              </w:rPr>
            </w:pPr>
            <w:r w:rsidRPr="003D69DF">
              <w:rPr>
                <w:sz w:val="24"/>
                <w:szCs w:val="24"/>
              </w:rPr>
              <w:t>______________ Е.М.Шпирук</w:t>
            </w:r>
          </w:p>
        </w:tc>
      </w:tr>
    </w:tbl>
    <w:p w:rsidR="003D69DF" w:rsidRPr="003D69DF" w:rsidRDefault="003D69DF" w:rsidP="003D69DF">
      <w:pPr>
        <w:jc w:val="both"/>
      </w:pPr>
    </w:p>
    <w:p w:rsidR="003D69DF" w:rsidRPr="003D69DF" w:rsidRDefault="003D69DF" w:rsidP="003D69DF">
      <w:pPr>
        <w:ind w:left="6521"/>
        <w:jc w:val="right"/>
      </w:pPr>
      <w:r w:rsidRPr="003D69DF">
        <w:t>Одобрено                                                                                                                                                              Решением  Шилинского                                                                                                                                                                                                                                                                                                                                                                                                                                                                                                                                                                                                                      сельского Совета депутатов                                                                                                                                от  02.11.2022  № 6-23-1</w:t>
      </w:r>
    </w:p>
    <w:p w:rsidR="003D69DF" w:rsidRPr="003D69DF" w:rsidRDefault="003D69DF" w:rsidP="003D69DF">
      <w:pPr>
        <w:ind w:left="6521"/>
        <w:jc w:val="right"/>
      </w:pPr>
    </w:p>
    <w:p w:rsidR="003D69DF" w:rsidRPr="003D69DF" w:rsidRDefault="003D69DF" w:rsidP="003D69DF">
      <w:pPr>
        <w:ind w:left="6521"/>
        <w:jc w:val="right"/>
      </w:pPr>
      <w:r w:rsidRPr="003D69DF">
        <w:t>Одобрено решением</w:t>
      </w:r>
    </w:p>
    <w:p w:rsidR="003D69DF" w:rsidRPr="003D69DF" w:rsidRDefault="003D69DF" w:rsidP="003D69DF">
      <w:pPr>
        <w:ind w:left="6521"/>
        <w:jc w:val="right"/>
      </w:pPr>
      <w:r w:rsidRPr="003D69DF">
        <w:t>Сухобузимского районного</w:t>
      </w:r>
    </w:p>
    <w:p w:rsidR="003D69DF" w:rsidRPr="003D69DF" w:rsidRDefault="003D69DF" w:rsidP="003D69DF">
      <w:pPr>
        <w:ind w:left="6521"/>
        <w:jc w:val="right"/>
      </w:pPr>
      <w:r w:rsidRPr="003D69DF">
        <w:t>Совета депутатов</w:t>
      </w:r>
    </w:p>
    <w:p w:rsidR="003D69DF" w:rsidRPr="003D69DF" w:rsidRDefault="003D69DF" w:rsidP="003D69DF">
      <w:pPr>
        <w:ind w:left="6521"/>
        <w:jc w:val="right"/>
      </w:pPr>
      <w:r w:rsidRPr="003D69DF">
        <w:t>От «___»______2022 №_____</w:t>
      </w:r>
    </w:p>
    <w:p w:rsidR="003D69DF" w:rsidRPr="003D69DF" w:rsidRDefault="003D69DF" w:rsidP="003D69DF">
      <w:pPr>
        <w:jc w:val="center"/>
        <w:rPr>
          <w:b/>
        </w:rPr>
      </w:pPr>
      <w:r w:rsidRPr="003D69DF">
        <w:rPr>
          <w:b/>
        </w:rPr>
        <w:t xml:space="preserve">СОГЛАШЕНИЕ </w:t>
      </w:r>
    </w:p>
    <w:p w:rsidR="003D69DF" w:rsidRPr="003D69DF" w:rsidRDefault="003D69DF" w:rsidP="003D69DF">
      <w:pPr>
        <w:jc w:val="center"/>
        <w:rPr>
          <w:b/>
        </w:rPr>
      </w:pPr>
      <w:r w:rsidRPr="003D69DF">
        <w:rPr>
          <w:b/>
        </w:rPr>
        <w:t>между администрацией  Шилинского сельсовета и администрацией Сухобузимского района о передаче  части полномочий в сфере жилищно- коммунального хозяйства</w:t>
      </w:r>
    </w:p>
    <w:p w:rsidR="003D69DF" w:rsidRPr="003D69DF" w:rsidRDefault="003D69DF" w:rsidP="003D69DF">
      <w:r w:rsidRPr="003D69DF">
        <w:rPr>
          <w:b/>
        </w:rPr>
        <w:t xml:space="preserve"> </w:t>
      </w:r>
      <w:r w:rsidRPr="003D69DF">
        <w:t>«____» _________ 2022 г.                                                                                  с.Сухобузимское</w:t>
      </w:r>
    </w:p>
    <w:p w:rsidR="003D69DF" w:rsidRPr="003D69DF" w:rsidRDefault="003D69DF" w:rsidP="003D69DF">
      <w:pPr>
        <w:jc w:val="both"/>
      </w:pPr>
      <w:r w:rsidRPr="003D69DF">
        <w:t> В соответствии  с частью 4 статьи 15 Федерального закона от 06.10.2003  № 131-ФЗ «Об общих принципах организации местного самоуправления в Российской Федерации» администрация Шилинского сельсовета, именуемая в дальнейшем «Администрация сельсовета», в лице главы  Шилинского сельсовета Шпирука Евгения Митрофановича, действующей на основании Устава Шилинского сельсовета с одной стороны, и Администрация Сухобузимского района, именуемая в дальнейшем «Администрация района», в лице главы  Сухобузимского района Алпацкого Александра Викторовича, действующего на основании Устава Сухобузимского района, с другой стороны, а вместе именуемые «Стороны», заключили настоящее Соглашение о нижеследующем:</w:t>
      </w:r>
    </w:p>
    <w:p w:rsidR="003D69DF" w:rsidRPr="003D69DF" w:rsidRDefault="003D69DF" w:rsidP="003D69DF">
      <w:pPr>
        <w:ind w:right="-1" w:firstLine="708"/>
        <w:jc w:val="both"/>
      </w:pPr>
    </w:p>
    <w:p w:rsidR="003D69DF" w:rsidRPr="003D69DF" w:rsidRDefault="003D69DF" w:rsidP="003D69DF">
      <w:pPr>
        <w:ind w:right="-1" w:firstLine="708"/>
        <w:jc w:val="center"/>
        <w:rPr>
          <w:b/>
        </w:rPr>
      </w:pPr>
      <w:r w:rsidRPr="003D69DF">
        <w:rPr>
          <w:b/>
        </w:rPr>
        <w:lastRenderedPageBreak/>
        <w:t>1. Предмет Соглашения</w:t>
      </w:r>
    </w:p>
    <w:p w:rsidR="003D69DF" w:rsidRPr="003D69DF" w:rsidRDefault="003D69DF" w:rsidP="003D69DF">
      <w:pPr>
        <w:ind w:right="-1" w:firstLine="708"/>
        <w:jc w:val="both"/>
      </w:pPr>
      <w:r w:rsidRPr="003D69DF">
        <w:t>1.1. Администрация сельсовета передает, а Администрация района принимает и осуществляет часть полномочий, определенных  пунктом 4 части 1 статьи 14 Федерального закона от 06.10.2003 № 131-ФЗ «Об общих принципах организации местного самоуправления в Российской Федерации»  в порядке и на условиях, оговоренных настоящим Соглашением.</w:t>
      </w:r>
    </w:p>
    <w:p w:rsidR="003D69DF" w:rsidRPr="003D69DF" w:rsidRDefault="003D69DF" w:rsidP="003D69DF">
      <w:pPr>
        <w:ind w:right="-1" w:firstLine="708"/>
        <w:jc w:val="both"/>
      </w:pPr>
      <w:r w:rsidRPr="003D69DF">
        <w:t xml:space="preserve">1.2. В соответствии с настоящим Соглашением  Администрация сельсовета передает Администрации района полномочия по </w:t>
      </w:r>
    </w:p>
    <w:p w:rsidR="003D69DF" w:rsidRPr="003D69DF" w:rsidRDefault="003D69DF" w:rsidP="003D69DF">
      <w:pPr>
        <w:numPr>
          <w:ilvl w:val="0"/>
          <w:numId w:val="27"/>
        </w:numPr>
        <w:suppressAutoHyphens/>
        <w:ind w:left="0" w:right="-1" w:firstLine="708"/>
        <w:jc w:val="both"/>
      </w:pPr>
      <w:r w:rsidRPr="003D69DF">
        <w:t>организации в границах сельсовета, тепло-,  водоснабжения и водоотведения населения.</w:t>
      </w:r>
    </w:p>
    <w:p w:rsidR="003D69DF" w:rsidRPr="003D69DF" w:rsidRDefault="003D69DF" w:rsidP="003D69DF">
      <w:pPr>
        <w:ind w:right="-1" w:firstLine="708"/>
        <w:jc w:val="both"/>
        <w:rPr>
          <w:b/>
        </w:rPr>
      </w:pPr>
      <w:r w:rsidRPr="003D69DF">
        <w:rPr>
          <w:b/>
        </w:rPr>
        <w:t xml:space="preserve">                                                     2. Общие положения</w:t>
      </w:r>
    </w:p>
    <w:p w:rsidR="003D69DF" w:rsidRPr="003D69DF" w:rsidRDefault="003D69DF" w:rsidP="003D69DF">
      <w:pPr>
        <w:ind w:right="-1" w:firstLine="708"/>
        <w:jc w:val="both"/>
      </w:pPr>
      <w:r w:rsidRPr="003D69DF">
        <w:t>2.1. Лица, подписывающие от имени Сторон настоящее Соглашение, имеют на это все полномочия в соответствии с действующим законодательством Российской Федерации.</w:t>
      </w:r>
    </w:p>
    <w:p w:rsidR="003D69DF" w:rsidRPr="003D69DF" w:rsidRDefault="003D69DF" w:rsidP="003D69DF">
      <w:pPr>
        <w:ind w:right="-1" w:firstLine="708"/>
        <w:jc w:val="both"/>
      </w:pPr>
      <w:r w:rsidRPr="003D69DF">
        <w:t>2.2. Стороны обязуются, что заключение настоящего Соглашения не приведет к нарушению и не войдет в противоречие с какими-либо другими соглашениями или договоренностями Сторон, в которых они являются участниками на момент заключения настоящего Соглашения.</w:t>
      </w:r>
    </w:p>
    <w:p w:rsidR="003D69DF" w:rsidRPr="003D69DF" w:rsidRDefault="003D69DF" w:rsidP="003D69DF">
      <w:pPr>
        <w:numPr>
          <w:ilvl w:val="1"/>
          <w:numId w:val="25"/>
        </w:numPr>
        <w:suppressAutoHyphens/>
        <w:ind w:left="0" w:right="-1" w:firstLine="708"/>
        <w:jc w:val="both"/>
      </w:pPr>
      <w:r w:rsidRPr="003D69DF">
        <w:t>Любая информация, предоставленная Сторонами друг другу в связи с заключением настоящего Соглашения, не содержит не соответствующих действительности сведений и не умалчивает о фактах, вводящих в заблуждение Стороны. В данной информации нет умолчаний о любых вопросах, важных для другой Стороны в связи с предметом настоящего Соглашения.</w:t>
      </w:r>
    </w:p>
    <w:p w:rsidR="003D69DF" w:rsidRPr="003D69DF" w:rsidRDefault="003D69DF" w:rsidP="003D69DF">
      <w:pPr>
        <w:ind w:right="-1" w:firstLine="708"/>
        <w:jc w:val="both"/>
      </w:pPr>
      <w:r w:rsidRPr="003D69DF">
        <w:t>В случае выявления подобной информации располагающая ею Сторона обязана довести ее до другой Стороны немедленно.</w:t>
      </w:r>
    </w:p>
    <w:p w:rsidR="003D69DF" w:rsidRPr="003D69DF" w:rsidRDefault="003D69DF" w:rsidP="003D69DF">
      <w:pPr>
        <w:ind w:right="-1" w:firstLine="708"/>
        <w:jc w:val="both"/>
      </w:pPr>
      <w:r w:rsidRPr="003D69DF">
        <w:t>2.4. Обязательства каждой из Сторон в соответствии с настоящим Соглашением приняты на себя ими добровольно, на разумных основаниях и дают право каждой Стороне требовать их неукоснительного и тщательного исполнения.</w:t>
      </w:r>
    </w:p>
    <w:p w:rsidR="003D69DF" w:rsidRPr="003D69DF" w:rsidRDefault="003D69DF" w:rsidP="003D69DF">
      <w:pPr>
        <w:ind w:right="-1" w:firstLine="708"/>
        <w:jc w:val="both"/>
        <w:rPr>
          <w:color w:val="000000"/>
        </w:rPr>
      </w:pPr>
      <w:r w:rsidRPr="003D69DF">
        <w:t xml:space="preserve">2.5. </w:t>
      </w:r>
      <w:r w:rsidRPr="003D69DF">
        <w:rPr>
          <w:color w:val="000000"/>
        </w:rPr>
        <w:t xml:space="preserve">Полномочия, переданные  Администрацией сельсовета Администрации района, осуществляются ею за счет  иных межбюджетных трансфертов, предоставляемых из бюджета поселения в районный бюджет. </w:t>
      </w:r>
    </w:p>
    <w:p w:rsidR="003D69DF" w:rsidRPr="003D69DF" w:rsidRDefault="003D69DF" w:rsidP="003D69DF">
      <w:pPr>
        <w:ind w:right="-1" w:firstLine="708"/>
        <w:jc w:val="both"/>
      </w:pPr>
      <w:r w:rsidRPr="003D69DF">
        <w:t xml:space="preserve">2.6. Объем </w:t>
      </w:r>
      <w:r w:rsidRPr="003D69DF">
        <w:rPr>
          <w:color w:val="000000"/>
        </w:rPr>
        <w:t>иных межбюджетных трансфертов</w:t>
      </w:r>
      <w:r w:rsidRPr="003D69DF">
        <w:t>, необходимых для осуществления передаваемых полномочий, определяется в соответствии с Порядком определения расчета затрат, необходимых для осуществления полномочий, указанных в п. 1.1. и составляет 2000,00 рублей в год.</w:t>
      </w:r>
    </w:p>
    <w:p w:rsidR="003D69DF" w:rsidRPr="003D69DF" w:rsidRDefault="003D69DF" w:rsidP="003D69DF">
      <w:pPr>
        <w:ind w:right="-1" w:firstLine="708"/>
        <w:jc w:val="both"/>
      </w:pPr>
      <w:r w:rsidRPr="003D69DF">
        <w:t xml:space="preserve">2.7. Порядок определения объема затрат </w:t>
      </w:r>
      <w:r w:rsidRPr="003D69DF">
        <w:rPr>
          <w:color w:val="000000"/>
        </w:rPr>
        <w:t>иных межбюджетных трансфертов</w:t>
      </w:r>
      <w:r w:rsidRPr="003D69DF">
        <w:t>, необходимых для осуществления полномочий, указанных в п. 1.1. настоящего Соглашения (Приложение к настоящему Соглашению), является неотъемлемой частью настоящего Соглашения.</w:t>
      </w:r>
    </w:p>
    <w:p w:rsidR="003D69DF" w:rsidRPr="003D69DF" w:rsidRDefault="003D69DF" w:rsidP="003D69DF">
      <w:pPr>
        <w:ind w:right="-1" w:firstLine="708"/>
        <w:jc w:val="both"/>
      </w:pPr>
      <w:r w:rsidRPr="003D69DF">
        <w:t>2.8. Настоящее Соглашение будет иметь обязательную силу для любых возможных правопреемников Сторон.</w:t>
      </w:r>
    </w:p>
    <w:p w:rsidR="003D69DF" w:rsidRPr="003D69DF" w:rsidRDefault="003D69DF" w:rsidP="003D69DF">
      <w:pPr>
        <w:ind w:right="-1" w:firstLine="708"/>
        <w:jc w:val="both"/>
      </w:pPr>
      <w:r w:rsidRPr="003D69DF">
        <w:t>2.9. Полномочия Администрации сельсовета считаются переданными Администрации района с момента подписания Сторонами настоящего Соглашения.</w:t>
      </w:r>
    </w:p>
    <w:p w:rsidR="003D69DF" w:rsidRPr="003D69DF" w:rsidRDefault="003D69DF" w:rsidP="003D69DF">
      <w:pPr>
        <w:pStyle w:val="aff3"/>
        <w:numPr>
          <w:ilvl w:val="1"/>
          <w:numId w:val="28"/>
        </w:numPr>
        <w:tabs>
          <w:tab w:val="left" w:pos="12240"/>
        </w:tabs>
        <w:ind w:left="540" w:firstLine="0"/>
        <w:jc w:val="both"/>
        <w:rPr>
          <w:color w:val="000000"/>
          <w:sz w:val="24"/>
        </w:rPr>
      </w:pPr>
      <w:r w:rsidRPr="003D69DF">
        <w:rPr>
          <w:color w:val="000000"/>
          <w:sz w:val="24"/>
        </w:rPr>
        <w:t>Срок действия настоящего Соглашения с 01.01.2023 года по 31.12.2025 года.</w:t>
      </w:r>
    </w:p>
    <w:p w:rsidR="003D69DF" w:rsidRPr="003D69DF" w:rsidRDefault="003D69DF" w:rsidP="003D69DF">
      <w:pPr>
        <w:pStyle w:val="aff3"/>
        <w:tabs>
          <w:tab w:val="left" w:pos="1440"/>
        </w:tabs>
        <w:ind w:firstLine="540"/>
        <w:jc w:val="center"/>
        <w:rPr>
          <w:b/>
          <w:sz w:val="24"/>
        </w:rPr>
      </w:pPr>
      <w:r w:rsidRPr="003D69DF">
        <w:rPr>
          <w:b/>
          <w:sz w:val="24"/>
        </w:rPr>
        <w:t>3. Права и обязанности Администрации сельсовета.</w:t>
      </w:r>
    </w:p>
    <w:p w:rsidR="003D69DF" w:rsidRPr="003D69DF" w:rsidRDefault="003D69DF" w:rsidP="003D69DF">
      <w:pPr>
        <w:ind w:right="-1" w:firstLine="708"/>
        <w:jc w:val="both"/>
      </w:pPr>
      <w:r w:rsidRPr="003D69DF">
        <w:t>3.1. Администрация сельсовета вправе:</w:t>
      </w:r>
    </w:p>
    <w:p w:rsidR="003D69DF" w:rsidRPr="003D69DF" w:rsidRDefault="003D69DF" w:rsidP="003D69DF">
      <w:pPr>
        <w:ind w:right="-1" w:firstLine="708"/>
        <w:jc w:val="both"/>
      </w:pPr>
      <w:r w:rsidRPr="003D69DF">
        <w:t>- расторгнуть настоящее Соглашение досрочно в одностороннем порядке в случае ненадлежащего исполнения Администрацией района переданных ей полномочий.</w:t>
      </w:r>
    </w:p>
    <w:p w:rsidR="003D69DF" w:rsidRPr="003D69DF" w:rsidRDefault="003D69DF" w:rsidP="003D69DF">
      <w:pPr>
        <w:ind w:right="-1" w:firstLine="708"/>
        <w:jc w:val="both"/>
      </w:pPr>
      <w:r w:rsidRPr="003D69DF">
        <w:t xml:space="preserve">3.2. Администрация сельсовета обязана: </w:t>
      </w:r>
    </w:p>
    <w:p w:rsidR="003D69DF" w:rsidRPr="003D69DF" w:rsidRDefault="003D69DF" w:rsidP="003D69DF">
      <w:pPr>
        <w:pStyle w:val="aff3"/>
        <w:tabs>
          <w:tab w:val="left" w:pos="720"/>
          <w:tab w:val="left" w:pos="1440"/>
        </w:tabs>
        <w:jc w:val="both"/>
        <w:rPr>
          <w:color w:val="000000"/>
          <w:spacing w:val="6"/>
          <w:sz w:val="24"/>
        </w:rPr>
      </w:pPr>
      <w:r w:rsidRPr="003D69DF">
        <w:rPr>
          <w:sz w:val="24"/>
        </w:rPr>
        <w:tab/>
        <w:t>- ежемесячно передавать  Администрации района  документы, информацию и имущество  необходимые для исполнения им обязательств по настоящему Соглашению</w:t>
      </w:r>
      <w:r w:rsidRPr="003D69DF">
        <w:rPr>
          <w:color w:val="000000"/>
          <w:spacing w:val="6"/>
          <w:sz w:val="24"/>
        </w:rPr>
        <w:t>;</w:t>
      </w:r>
    </w:p>
    <w:p w:rsidR="003D69DF" w:rsidRPr="003D69DF" w:rsidRDefault="003D69DF" w:rsidP="003D69DF">
      <w:pPr>
        <w:ind w:right="-1" w:firstLine="708"/>
        <w:jc w:val="both"/>
      </w:pPr>
      <w:r w:rsidRPr="003D69DF">
        <w:lastRenderedPageBreak/>
        <w:t>- во взаимоотношениях с Уполномоченным органом Администрации района руководствоваться Положением о взаимодействии Уполномоченного органа и заказчиков Сухобузимского района;</w:t>
      </w:r>
    </w:p>
    <w:p w:rsidR="003D69DF" w:rsidRPr="003D69DF" w:rsidRDefault="003D69DF" w:rsidP="003D69DF">
      <w:pPr>
        <w:pStyle w:val="aff3"/>
        <w:tabs>
          <w:tab w:val="left" w:pos="720"/>
          <w:tab w:val="left" w:pos="1440"/>
        </w:tabs>
        <w:jc w:val="both"/>
        <w:rPr>
          <w:color w:val="000000"/>
          <w:spacing w:val="6"/>
          <w:sz w:val="24"/>
        </w:rPr>
      </w:pPr>
      <w:r w:rsidRPr="003D69DF">
        <w:rPr>
          <w:color w:val="000000"/>
          <w:spacing w:val="6"/>
          <w:sz w:val="24"/>
        </w:rPr>
        <w:tab/>
        <w:t>- в срок до 10 числа второго месяца текущего квартала передавать Администрации района денежные средства в районный бюджет;</w:t>
      </w:r>
    </w:p>
    <w:p w:rsidR="003D69DF" w:rsidRPr="003D69DF" w:rsidRDefault="003D69DF" w:rsidP="003D69DF">
      <w:pPr>
        <w:pStyle w:val="aff3"/>
        <w:tabs>
          <w:tab w:val="left" w:pos="720"/>
          <w:tab w:val="left" w:pos="1440"/>
        </w:tabs>
        <w:jc w:val="both"/>
        <w:rPr>
          <w:sz w:val="24"/>
        </w:rPr>
      </w:pPr>
      <w:r w:rsidRPr="003D69DF">
        <w:rPr>
          <w:sz w:val="24"/>
        </w:rPr>
        <w:tab/>
        <w:t xml:space="preserve">- в случае расторжения настоящего Соглашения досрочно в одностороннем порядке, предупредить об этом  Администрацию района не менее чем за 1 месяц. </w:t>
      </w:r>
    </w:p>
    <w:p w:rsidR="003D69DF" w:rsidRPr="003D69DF" w:rsidRDefault="003D69DF" w:rsidP="003D69DF">
      <w:pPr>
        <w:pStyle w:val="aff3"/>
        <w:tabs>
          <w:tab w:val="left" w:pos="720"/>
          <w:tab w:val="left" w:pos="1440"/>
        </w:tabs>
        <w:jc w:val="both"/>
        <w:rPr>
          <w:sz w:val="24"/>
        </w:rPr>
      </w:pPr>
      <w:r w:rsidRPr="003D69DF">
        <w:rPr>
          <w:sz w:val="24"/>
        </w:rPr>
        <w:tab/>
        <w:t>3.3. В случае несвоевременного предоставления  Администрации района необходимых документов, информации, имущества,  иных межбюджетных трансфертов в районный бюджет или предоставление их не в полном объеме,  Администрация сельсовета возмещает понесенные  Администрацией района убытки, а также выплачивает штрафную неустойку в размере 0,1% учетной ставки банковского процента от невыплаченной (несвоевременно выплаченной) суммы за каждый день просрочки по день исполнения денежного обязательства.</w:t>
      </w:r>
    </w:p>
    <w:p w:rsidR="003D69DF" w:rsidRPr="003D69DF" w:rsidRDefault="003D69DF" w:rsidP="003D69DF">
      <w:pPr>
        <w:pStyle w:val="aff3"/>
        <w:tabs>
          <w:tab w:val="left" w:pos="720"/>
          <w:tab w:val="left" w:pos="1440"/>
        </w:tabs>
        <w:jc w:val="both"/>
        <w:rPr>
          <w:sz w:val="24"/>
        </w:rPr>
      </w:pPr>
      <w:r w:rsidRPr="003D69DF">
        <w:rPr>
          <w:sz w:val="24"/>
        </w:rPr>
        <w:tab/>
        <w:t>3.4. Если передача  Администрации района документов, информации, имущества и денежных средств, необходимых для исполнения им обязательств по настоящему Соглашению, от    Администрации сельсовета не состоялась в течение одного месяца с момента начала действия Соглашения, то Соглашение аннулируется, а каждая из Сторон возвращает другой все полученное по данному Соглашению.</w:t>
      </w:r>
    </w:p>
    <w:p w:rsidR="003D69DF" w:rsidRPr="003D69DF" w:rsidRDefault="003D69DF" w:rsidP="003D69DF">
      <w:pPr>
        <w:ind w:right="-1" w:firstLine="708"/>
        <w:jc w:val="both"/>
        <w:rPr>
          <w:b/>
        </w:rPr>
      </w:pPr>
      <w:r w:rsidRPr="003D69DF">
        <w:rPr>
          <w:b/>
        </w:rPr>
        <w:t>4. Права и обязанности Администрации района.</w:t>
      </w:r>
    </w:p>
    <w:p w:rsidR="003D69DF" w:rsidRPr="003D69DF" w:rsidRDefault="003D69DF" w:rsidP="003D69DF">
      <w:pPr>
        <w:pStyle w:val="aff3"/>
        <w:tabs>
          <w:tab w:val="left" w:pos="1440"/>
        </w:tabs>
        <w:ind w:firstLine="709"/>
        <w:jc w:val="both"/>
        <w:rPr>
          <w:sz w:val="24"/>
        </w:rPr>
      </w:pPr>
      <w:r w:rsidRPr="003D69DF">
        <w:rPr>
          <w:sz w:val="24"/>
        </w:rPr>
        <w:t>4.1. Администрация района вправе:</w:t>
      </w:r>
    </w:p>
    <w:p w:rsidR="003D69DF" w:rsidRPr="003D69DF" w:rsidRDefault="003D69DF" w:rsidP="003D69DF">
      <w:pPr>
        <w:pStyle w:val="aff3"/>
        <w:numPr>
          <w:ilvl w:val="0"/>
          <w:numId w:val="24"/>
        </w:numPr>
        <w:tabs>
          <w:tab w:val="left" w:pos="0"/>
          <w:tab w:val="left" w:pos="720"/>
          <w:tab w:val="left" w:pos="1440"/>
        </w:tabs>
        <w:ind w:left="0" w:firstLine="709"/>
        <w:jc w:val="both"/>
        <w:rPr>
          <w:color w:val="000000"/>
          <w:spacing w:val="6"/>
          <w:sz w:val="24"/>
        </w:rPr>
      </w:pPr>
      <w:r w:rsidRPr="003D69DF">
        <w:rPr>
          <w:sz w:val="24"/>
        </w:rPr>
        <w:t>требовать от  Администрации сельсовета документы, информацию, имущество и денежные средства, необходимые для исполнения обязательств по настоящему Соглашению</w:t>
      </w:r>
      <w:r w:rsidRPr="003D69DF">
        <w:rPr>
          <w:color w:val="000000"/>
          <w:spacing w:val="6"/>
          <w:sz w:val="24"/>
        </w:rPr>
        <w:t>;</w:t>
      </w:r>
    </w:p>
    <w:p w:rsidR="003D69DF" w:rsidRPr="003D69DF" w:rsidRDefault="003D69DF" w:rsidP="003D69DF">
      <w:pPr>
        <w:pStyle w:val="aff3"/>
        <w:numPr>
          <w:ilvl w:val="0"/>
          <w:numId w:val="24"/>
        </w:numPr>
        <w:tabs>
          <w:tab w:val="left" w:pos="720"/>
        </w:tabs>
        <w:ind w:left="0" w:firstLine="709"/>
        <w:jc w:val="both"/>
        <w:rPr>
          <w:sz w:val="24"/>
        </w:rPr>
      </w:pPr>
      <w:r w:rsidRPr="003D69DF">
        <w:rPr>
          <w:sz w:val="24"/>
        </w:rPr>
        <w:t>расторгнуть Соглашение досрочно в одностороннем порядке в случае неисполнения  Администрацией сельсовета обязательств по настоящему Соглашению.</w:t>
      </w:r>
    </w:p>
    <w:p w:rsidR="003D69DF" w:rsidRPr="003D69DF" w:rsidRDefault="003D69DF" w:rsidP="003D69DF">
      <w:pPr>
        <w:pStyle w:val="aff3"/>
        <w:tabs>
          <w:tab w:val="left" w:pos="1080"/>
          <w:tab w:val="left" w:pos="1440"/>
        </w:tabs>
        <w:ind w:firstLine="709"/>
        <w:jc w:val="both"/>
        <w:rPr>
          <w:sz w:val="24"/>
        </w:rPr>
      </w:pPr>
      <w:r w:rsidRPr="003D69DF">
        <w:rPr>
          <w:sz w:val="24"/>
        </w:rPr>
        <w:t>4.2. При исполнении Соглашения  Администрация  района  обязана:</w:t>
      </w:r>
    </w:p>
    <w:p w:rsidR="003D69DF" w:rsidRPr="003D69DF" w:rsidRDefault="003D69DF" w:rsidP="003D69DF">
      <w:pPr>
        <w:pStyle w:val="aff3"/>
        <w:tabs>
          <w:tab w:val="left" w:pos="1440"/>
        </w:tabs>
        <w:ind w:firstLine="709"/>
        <w:jc w:val="both"/>
        <w:rPr>
          <w:sz w:val="24"/>
        </w:rPr>
      </w:pPr>
      <w:r w:rsidRPr="003D69DF">
        <w:rPr>
          <w:sz w:val="24"/>
        </w:rPr>
        <w:t>- осуществлять права и исполнять обязанности, переданные ему добросовестно и разумно в соответствии с действующим законодательством Российской Федерации, настоящим Соглашением;</w:t>
      </w:r>
    </w:p>
    <w:p w:rsidR="003D69DF" w:rsidRPr="003D69DF" w:rsidRDefault="003D69DF" w:rsidP="003D69DF">
      <w:pPr>
        <w:pStyle w:val="aff3"/>
        <w:tabs>
          <w:tab w:val="left" w:pos="720"/>
          <w:tab w:val="left" w:pos="1440"/>
        </w:tabs>
        <w:ind w:firstLine="709"/>
        <w:jc w:val="both"/>
        <w:rPr>
          <w:sz w:val="24"/>
        </w:rPr>
      </w:pPr>
      <w:r w:rsidRPr="003D69DF">
        <w:rPr>
          <w:sz w:val="24"/>
        </w:rPr>
        <w:tab/>
        <w:t>-   в установленном по соглашению Сторон порядке отчитываться перед  Администрацией сельсовета  по вопросам реализации переданных полномочий (30 числа последнего месяца полугодия).</w:t>
      </w:r>
    </w:p>
    <w:p w:rsidR="003D69DF" w:rsidRPr="003D69DF" w:rsidRDefault="003D69DF" w:rsidP="003D69DF">
      <w:pPr>
        <w:pStyle w:val="aff3"/>
        <w:tabs>
          <w:tab w:val="left" w:pos="1080"/>
          <w:tab w:val="left" w:pos="1440"/>
        </w:tabs>
        <w:ind w:firstLine="709"/>
        <w:jc w:val="both"/>
        <w:rPr>
          <w:sz w:val="24"/>
        </w:rPr>
      </w:pPr>
      <w:r w:rsidRPr="003D69DF">
        <w:rPr>
          <w:sz w:val="24"/>
        </w:rPr>
        <w:t>4.3.  В случае расторжения настоящего Соглашения досрочно в одностороннем порядке  предупредить об этом  Администрацию сельсовета  не менее чем за 1 (один) месяц, возвратить документы, имущество, а также денежные средства, излишне полученные от сельского поселения для исполнения обязательств по настоящему Соглашению.</w:t>
      </w:r>
    </w:p>
    <w:p w:rsidR="003D69DF" w:rsidRPr="003D69DF" w:rsidRDefault="003D69DF" w:rsidP="003D69DF">
      <w:pPr>
        <w:pStyle w:val="aff3"/>
        <w:tabs>
          <w:tab w:val="left" w:pos="1080"/>
          <w:tab w:val="left" w:pos="1440"/>
        </w:tabs>
        <w:ind w:firstLine="709"/>
        <w:jc w:val="both"/>
        <w:rPr>
          <w:sz w:val="24"/>
        </w:rPr>
      </w:pPr>
      <w:r w:rsidRPr="003D69DF">
        <w:rPr>
          <w:sz w:val="24"/>
        </w:rPr>
        <w:t>4.4. В случае несвоевременного возвращения  Администрации сельсовета указанных в п.4.3 настоящего Соглашения документов, имущества, денежных средств или возвращение их не в полном объеме их не в полном объеме.  Администрация района возмещает причиненные  Администрации сельсовета убытки, а также выплачивает штрафную неустойку в размере 0,1% учетной ставки банковского процента от невыплаченной (несвоевременно выплаченной) суммы за каждый день просрочки по день исполнения денежного обязательства.</w:t>
      </w:r>
    </w:p>
    <w:p w:rsidR="003D69DF" w:rsidRPr="003D69DF" w:rsidRDefault="003D69DF" w:rsidP="003D69DF">
      <w:pPr>
        <w:ind w:right="-1" w:firstLine="708"/>
        <w:jc w:val="both"/>
        <w:rPr>
          <w:b/>
        </w:rPr>
      </w:pPr>
      <w:r w:rsidRPr="003D69DF">
        <w:rPr>
          <w:b/>
        </w:rPr>
        <w:t>5. Ответственность Сторон.</w:t>
      </w:r>
    </w:p>
    <w:p w:rsidR="003D69DF" w:rsidRPr="003D69DF" w:rsidRDefault="003D69DF" w:rsidP="003D69DF">
      <w:pPr>
        <w:ind w:right="-1" w:firstLine="708"/>
        <w:jc w:val="both"/>
      </w:pPr>
      <w:r w:rsidRPr="003D69DF">
        <w:t>5.1. Стороны несут ответственность за неисполнение или ненадлежащее исполнение обязательств по настоящему Соглашению в соответствии с действующим законодательством Российской Федерации, настоящим Соглашением.</w:t>
      </w:r>
    </w:p>
    <w:p w:rsidR="003D69DF" w:rsidRPr="003D69DF" w:rsidRDefault="003D69DF" w:rsidP="003D69DF">
      <w:pPr>
        <w:ind w:right="-1" w:firstLine="708"/>
        <w:jc w:val="both"/>
      </w:pPr>
      <w:r w:rsidRPr="003D69DF">
        <w:t xml:space="preserve">5.2. Администрация сельсовета несет ответственность за полноту и достоверность передаваемых Администрации района документов и информации в связи с передачей ей полномочий по настоящему Соглашению, а также за своевременность передачи и объем имущества, необходимого Администрации района для исполнения ею полномочий по </w:t>
      </w:r>
      <w:r w:rsidRPr="003D69DF">
        <w:lastRenderedPageBreak/>
        <w:t xml:space="preserve">данному Соглашению, своевременность  предоставления </w:t>
      </w:r>
      <w:r w:rsidRPr="003D69DF">
        <w:rPr>
          <w:color w:val="000000"/>
        </w:rPr>
        <w:t>иных межбюджетных трансфертов, предоставляемых из бюджета поселения в районный бюджет</w:t>
      </w:r>
      <w:r w:rsidRPr="003D69DF">
        <w:t xml:space="preserve"> в сроки и объеме, определенные ежегодным дополнительным Соглашением.</w:t>
      </w:r>
    </w:p>
    <w:p w:rsidR="003D69DF" w:rsidRPr="003D69DF" w:rsidRDefault="003D69DF" w:rsidP="003D69DF">
      <w:pPr>
        <w:ind w:right="-1" w:firstLine="708"/>
        <w:jc w:val="both"/>
      </w:pPr>
      <w:r w:rsidRPr="003D69DF">
        <w:t>5.3. Администрация района несет ответственность перед Администрацией сельсовета в полном объеме за ущерб, причиненный последней ее виновными действиями, если иные основания и размер ответственности не установлены законами Российской Федерации.</w:t>
      </w:r>
    </w:p>
    <w:p w:rsidR="003D69DF" w:rsidRPr="003D69DF" w:rsidRDefault="003D69DF" w:rsidP="003D69DF">
      <w:pPr>
        <w:ind w:right="-1" w:firstLine="708"/>
        <w:jc w:val="both"/>
      </w:pPr>
      <w:r w:rsidRPr="003D69DF">
        <w:t>5.4. Стороны несут ответственность друг перед другом за не предоставление или несвоевременное предоставление информации или документов, равно как за предоставление не соответствующей действительности информации в случаях, когда обязательность ее предоставления предусмотрена настоящим Соглашением, а также за иное нарушение принятых на себя обязательств по настоящему Соглашению.</w:t>
      </w:r>
    </w:p>
    <w:p w:rsidR="003D69DF" w:rsidRPr="003D69DF" w:rsidRDefault="003D69DF" w:rsidP="003D69DF">
      <w:pPr>
        <w:numPr>
          <w:ilvl w:val="1"/>
          <w:numId w:val="26"/>
        </w:numPr>
        <w:suppressAutoHyphens/>
        <w:ind w:left="0" w:right="-1" w:firstLine="708"/>
        <w:jc w:val="both"/>
      </w:pPr>
      <w:r w:rsidRPr="003D69DF">
        <w:t>Администрация района несет ответственность за достоверность сведений, содержащихся в предоставляемом отчете по вопросам реализации переданных ему полномочий.</w:t>
      </w:r>
    </w:p>
    <w:p w:rsidR="003D69DF" w:rsidRPr="003D69DF" w:rsidRDefault="003D69DF" w:rsidP="003D69DF">
      <w:pPr>
        <w:ind w:right="-1" w:firstLine="708"/>
        <w:jc w:val="both"/>
      </w:pPr>
      <w:r w:rsidRPr="003D69DF">
        <w:t>5.6. Сторона освобождается от ответственности за неисполнение или ненадлежащее исполнение  принятых на себя обязательств в случае, если такое неисполнение либо ненадлежащее исполнение было вызвано обстоятельствами непреодолимой силы. О возникновении таких обязательств Сторона, подвергшаяся их воздействию, обязана в короткий срок уведомить другую Сторону об их возникновении и их возможном влиянии на возможность исполнения своих обязательств по настоящему Соглашению.</w:t>
      </w:r>
    </w:p>
    <w:p w:rsidR="003D69DF" w:rsidRPr="003D69DF" w:rsidRDefault="003D69DF" w:rsidP="003D69DF">
      <w:pPr>
        <w:ind w:right="-1" w:firstLine="708"/>
        <w:jc w:val="both"/>
      </w:pPr>
      <w:r w:rsidRPr="003D69DF">
        <w:t>5.7. Действие обязательств непреодолимой силы приостанавливает течение срока исполнения обязательств, в отношении которого указанные обстоятельства возникли на срок, который может считаться разумным исходя из сути обязательств.</w:t>
      </w:r>
    </w:p>
    <w:p w:rsidR="003D69DF" w:rsidRPr="003D69DF" w:rsidRDefault="003D69DF" w:rsidP="003D69DF">
      <w:pPr>
        <w:ind w:right="-1" w:firstLine="708"/>
        <w:jc w:val="center"/>
        <w:rPr>
          <w:b/>
        </w:rPr>
      </w:pPr>
      <w:r w:rsidRPr="003D69DF">
        <w:rPr>
          <w:b/>
        </w:rPr>
        <w:t>6. Действие Соглашения и разрешение споров.</w:t>
      </w:r>
    </w:p>
    <w:p w:rsidR="003D69DF" w:rsidRPr="003D69DF" w:rsidRDefault="003D69DF" w:rsidP="003D69DF">
      <w:pPr>
        <w:ind w:right="-1" w:firstLine="708"/>
        <w:jc w:val="both"/>
      </w:pPr>
      <w:r w:rsidRPr="003D69DF">
        <w:t>6.1. Настоящее Соглашение считается заключенным и вступает в силу с момента его подписания обеими Сторонами.</w:t>
      </w:r>
    </w:p>
    <w:p w:rsidR="003D69DF" w:rsidRPr="003D69DF" w:rsidRDefault="003D69DF" w:rsidP="003D69DF">
      <w:pPr>
        <w:ind w:right="-1" w:firstLine="708"/>
        <w:jc w:val="both"/>
      </w:pPr>
      <w:r w:rsidRPr="003D69DF">
        <w:t>6.2. Настоящее Соглашение может быть расторгнуто досрочно по договоренности Сторон.</w:t>
      </w:r>
    </w:p>
    <w:p w:rsidR="003D69DF" w:rsidRPr="003D69DF" w:rsidRDefault="003D69DF" w:rsidP="003D69DF">
      <w:pPr>
        <w:ind w:right="-1" w:firstLine="708"/>
        <w:jc w:val="both"/>
      </w:pPr>
      <w:r w:rsidRPr="003D69DF">
        <w:t>6.3. Все споры и разногласия возникающие из настоящего Соглашения или в связи с ним и не урегулированные путем переговоров, подлежат разрешению в порядке, установленном действующим законодательством Российской Федерации.</w:t>
      </w:r>
    </w:p>
    <w:p w:rsidR="003D69DF" w:rsidRPr="003D69DF" w:rsidRDefault="003D69DF" w:rsidP="003D69DF">
      <w:pPr>
        <w:ind w:right="-1" w:firstLine="708"/>
        <w:jc w:val="center"/>
        <w:rPr>
          <w:b/>
        </w:rPr>
      </w:pPr>
      <w:r w:rsidRPr="003D69DF">
        <w:rPr>
          <w:b/>
        </w:rPr>
        <w:t>7. Заключительные положения.</w:t>
      </w:r>
    </w:p>
    <w:p w:rsidR="003D69DF" w:rsidRPr="003D69DF" w:rsidRDefault="003D69DF" w:rsidP="003D69DF">
      <w:pPr>
        <w:ind w:right="-1" w:firstLine="708"/>
        <w:jc w:val="both"/>
      </w:pPr>
      <w:r w:rsidRPr="003D69DF">
        <w:t>7.1. Настоящее Соглашение составлено в двух экземплярах, имеющих равную юридическую силу, по одному для каждой из Сторон.</w:t>
      </w:r>
    </w:p>
    <w:p w:rsidR="003D69DF" w:rsidRPr="003D69DF" w:rsidRDefault="003D69DF" w:rsidP="003D69DF">
      <w:pPr>
        <w:ind w:right="-1" w:firstLine="708"/>
        <w:jc w:val="both"/>
      </w:pPr>
      <w:r w:rsidRPr="003D69DF">
        <w:t>7.2. После заключения настоящего Соглашения предыдущие переговоры и документация Сторон, предшествующая заключению настоящего Соглашения, утрачивает силу.</w:t>
      </w:r>
    </w:p>
    <w:p w:rsidR="003D69DF" w:rsidRPr="003D69DF" w:rsidRDefault="003D69DF" w:rsidP="003D69DF">
      <w:pPr>
        <w:ind w:right="-1" w:firstLine="708"/>
        <w:jc w:val="both"/>
      </w:pPr>
      <w:r w:rsidRPr="003D69DF">
        <w:t xml:space="preserve">7.3. Любые изменения или дополнения к Соглашению должны совершаться в письменном виде и в порядке, определенном для заключения настоящего Соглашения. </w:t>
      </w:r>
    </w:p>
    <w:p w:rsidR="003D69DF" w:rsidRPr="003D69DF" w:rsidRDefault="003D69DF" w:rsidP="003D69DF">
      <w:pPr>
        <w:ind w:right="-1" w:firstLine="708"/>
        <w:jc w:val="both"/>
      </w:pPr>
      <w:r w:rsidRPr="003D69DF">
        <w:t>7.4. Все приложения, дополнения и протоколы к настоящему Соглашению являются его неотъемлемой частью.</w:t>
      </w:r>
    </w:p>
    <w:p w:rsidR="003D69DF" w:rsidRPr="003D69DF" w:rsidRDefault="003D69DF" w:rsidP="003D69DF">
      <w:pPr>
        <w:ind w:right="-1" w:firstLine="708"/>
        <w:jc w:val="both"/>
      </w:pPr>
      <w:r w:rsidRPr="003D69DF">
        <w:t>7.5. Обо всех изменениях своего местонахождения или банковских реквизитов, а равно других обстоятельств, имеющих значение для надлежащего исполнения Соглашения, Стороны обязаны извещать друг друга в семидневный срок с даты такого изменения.</w:t>
      </w:r>
    </w:p>
    <w:p w:rsidR="003D69DF" w:rsidRPr="003D69DF" w:rsidRDefault="003D69DF" w:rsidP="003D69DF">
      <w:pPr>
        <w:ind w:right="-1" w:firstLine="708"/>
        <w:jc w:val="center"/>
      </w:pPr>
      <w:r w:rsidRPr="003D69DF">
        <w:rPr>
          <w:b/>
        </w:rPr>
        <w:t>8. Адреса и реквизиты Сторон.</w:t>
      </w:r>
      <w:r w:rsidRPr="003D69DF">
        <w:t xml:space="preserve"> </w:t>
      </w:r>
    </w:p>
    <w:tbl>
      <w:tblPr>
        <w:tblW w:w="10239" w:type="dxa"/>
        <w:tblInd w:w="147" w:type="dxa"/>
        <w:tblLayout w:type="fixed"/>
        <w:tblLook w:val="0000"/>
      </w:tblPr>
      <w:tblGrid>
        <w:gridCol w:w="5136"/>
        <w:gridCol w:w="236"/>
        <w:gridCol w:w="4867"/>
      </w:tblGrid>
      <w:tr w:rsidR="003D69DF" w:rsidRPr="003D69DF" w:rsidTr="003D69DF">
        <w:trPr>
          <w:trHeight w:val="269"/>
        </w:trPr>
        <w:tc>
          <w:tcPr>
            <w:tcW w:w="5136" w:type="dxa"/>
          </w:tcPr>
          <w:p w:rsidR="003D69DF" w:rsidRPr="003D69DF" w:rsidRDefault="003D69DF" w:rsidP="003D69DF">
            <w:pPr>
              <w:snapToGrid w:val="0"/>
              <w:rPr>
                <w:b/>
                <w:bCs/>
              </w:rPr>
            </w:pPr>
            <w:r w:rsidRPr="003D69DF">
              <w:rPr>
                <w:b/>
                <w:bCs/>
              </w:rPr>
              <w:t>Администрация района</w:t>
            </w:r>
          </w:p>
        </w:tc>
        <w:tc>
          <w:tcPr>
            <w:tcW w:w="236" w:type="dxa"/>
          </w:tcPr>
          <w:p w:rsidR="003D69DF" w:rsidRPr="003D69DF" w:rsidRDefault="003D69DF" w:rsidP="003D69DF">
            <w:pPr>
              <w:snapToGrid w:val="0"/>
              <w:rPr>
                <w:b/>
                <w:bCs/>
              </w:rPr>
            </w:pPr>
          </w:p>
        </w:tc>
        <w:tc>
          <w:tcPr>
            <w:tcW w:w="4867" w:type="dxa"/>
          </w:tcPr>
          <w:p w:rsidR="003D69DF" w:rsidRPr="003D69DF" w:rsidRDefault="003D69DF" w:rsidP="003D69DF">
            <w:pPr>
              <w:snapToGrid w:val="0"/>
              <w:rPr>
                <w:b/>
              </w:rPr>
            </w:pPr>
            <w:r w:rsidRPr="003D69DF">
              <w:rPr>
                <w:b/>
              </w:rPr>
              <w:t>Администрация сельсовета</w:t>
            </w:r>
          </w:p>
        </w:tc>
      </w:tr>
      <w:tr w:rsidR="003D69DF" w:rsidRPr="003D69DF" w:rsidTr="003D69DF">
        <w:trPr>
          <w:trHeight w:val="1560"/>
        </w:trPr>
        <w:tc>
          <w:tcPr>
            <w:tcW w:w="5136" w:type="dxa"/>
          </w:tcPr>
          <w:p w:rsidR="003D69DF" w:rsidRPr="003D69DF" w:rsidRDefault="003D69DF" w:rsidP="003D69DF">
            <w:pPr>
              <w:snapToGrid w:val="0"/>
            </w:pPr>
            <w:r w:rsidRPr="003D69DF">
              <w:t>Администрация Сухобузимского района, 663040, Красноярский край, Сухобузимский район, с. Сухобузимское, ул. Комсомольская, 44, тел. 8(39199)21511</w:t>
            </w:r>
          </w:p>
          <w:p w:rsidR="003D69DF" w:rsidRPr="003D69DF" w:rsidRDefault="003D69DF" w:rsidP="003D69DF">
            <w:r w:rsidRPr="003D69DF">
              <w:t>ИНН 2435002046 КПП 243501001</w:t>
            </w:r>
          </w:p>
          <w:p w:rsidR="003D69DF" w:rsidRPr="003D69DF" w:rsidRDefault="003D69DF" w:rsidP="003D69DF">
            <w:r w:rsidRPr="003D69DF">
              <w:t xml:space="preserve">УФК по Красноярскому краю (Финансовое </w:t>
            </w:r>
            <w:r w:rsidRPr="003D69DF">
              <w:lastRenderedPageBreak/>
              <w:t xml:space="preserve">управление администрации Сухобузимского района л/с 04193013870) </w:t>
            </w:r>
          </w:p>
          <w:p w:rsidR="003D69DF" w:rsidRPr="003D69DF" w:rsidRDefault="003D69DF" w:rsidP="003D69DF">
            <w:r w:rsidRPr="003D69DF">
              <w:t>р/с 03100643000000011900</w:t>
            </w:r>
          </w:p>
          <w:p w:rsidR="003D69DF" w:rsidRPr="003D69DF" w:rsidRDefault="003D69DF" w:rsidP="003D69DF">
            <w:r w:rsidRPr="003D69DF">
              <w:t>ОТДЕЛЕНИЕ КРАСНОЯРСК БАНКА РОССИИ//УФК по Красноярскому краю г. Красноярск</w:t>
            </w:r>
          </w:p>
          <w:p w:rsidR="003D69DF" w:rsidRPr="003D69DF" w:rsidRDefault="003D69DF" w:rsidP="003D69DF">
            <w:r w:rsidRPr="003D69DF">
              <w:t>БИК 010407105</w:t>
            </w:r>
          </w:p>
          <w:p w:rsidR="003D69DF" w:rsidRPr="003D69DF" w:rsidRDefault="003D69DF" w:rsidP="003D69DF">
            <w:r w:rsidRPr="003D69DF">
              <w:t>КБК 78020240014050003150</w:t>
            </w:r>
          </w:p>
          <w:p w:rsidR="003D69DF" w:rsidRPr="003D69DF" w:rsidRDefault="003D69DF" w:rsidP="003D69DF">
            <w:r w:rsidRPr="003D69DF">
              <w:t>ОКАТО 04251000</w:t>
            </w:r>
          </w:p>
          <w:p w:rsidR="003D69DF" w:rsidRPr="003D69DF" w:rsidRDefault="003D69DF" w:rsidP="003D69DF"/>
          <w:p w:rsidR="003D69DF" w:rsidRPr="003D69DF" w:rsidRDefault="003D69DF" w:rsidP="003D69DF">
            <w:r w:rsidRPr="003D69DF">
              <w:t xml:space="preserve">Глава  Сухобузимского района </w:t>
            </w:r>
          </w:p>
          <w:p w:rsidR="003D69DF" w:rsidRPr="003D69DF" w:rsidRDefault="003D69DF" w:rsidP="003D69DF">
            <w:r w:rsidRPr="003D69DF">
              <w:t xml:space="preserve">______________ А. В. Алпацкий </w:t>
            </w:r>
          </w:p>
          <w:p w:rsidR="003D69DF" w:rsidRPr="003D69DF" w:rsidRDefault="003D69DF" w:rsidP="003D69DF"/>
          <w:p w:rsidR="003D69DF" w:rsidRPr="003D69DF" w:rsidRDefault="003D69DF" w:rsidP="003D69DF"/>
        </w:tc>
        <w:tc>
          <w:tcPr>
            <w:tcW w:w="236" w:type="dxa"/>
          </w:tcPr>
          <w:p w:rsidR="003D69DF" w:rsidRPr="003D69DF" w:rsidRDefault="003D69DF" w:rsidP="003D69DF">
            <w:pPr>
              <w:snapToGrid w:val="0"/>
            </w:pPr>
          </w:p>
        </w:tc>
        <w:tc>
          <w:tcPr>
            <w:tcW w:w="4867" w:type="dxa"/>
          </w:tcPr>
          <w:p w:rsidR="003D69DF" w:rsidRPr="003D69DF" w:rsidRDefault="003D69DF" w:rsidP="003D69DF">
            <w:pPr>
              <w:snapToGrid w:val="0"/>
            </w:pPr>
            <w:r w:rsidRPr="003D69DF">
              <w:t>Администрация Шилинского</w:t>
            </w:r>
            <w:r w:rsidRPr="003D69DF">
              <w:br/>
              <w:t>сельсовета</w:t>
            </w:r>
          </w:p>
          <w:p w:rsidR="003D69DF" w:rsidRPr="003D69DF" w:rsidRDefault="003D69DF" w:rsidP="003D69DF">
            <w:pPr>
              <w:pStyle w:val="ConsPlusNormal"/>
              <w:widowControl/>
              <w:ind w:firstLine="0"/>
              <w:rPr>
                <w:rFonts w:ascii="Times New Roman" w:eastAsia="Calibri" w:hAnsi="Times New Roman" w:cs="Times New Roman"/>
                <w:kern w:val="2"/>
                <w:sz w:val="24"/>
                <w:szCs w:val="24"/>
              </w:rPr>
            </w:pPr>
            <w:r w:rsidRPr="003D69DF">
              <w:rPr>
                <w:rFonts w:ascii="Times New Roman" w:eastAsia="Calibri" w:hAnsi="Times New Roman" w:cs="Times New Roman"/>
                <w:kern w:val="2"/>
                <w:sz w:val="24"/>
                <w:szCs w:val="24"/>
              </w:rPr>
              <w:t xml:space="preserve">663051, Россия, Красноярский край, Сухобузимский район, с. Шила, </w:t>
            </w:r>
          </w:p>
          <w:p w:rsidR="003D69DF" w:rsidRPr="003D69DF" w:rsidRDefault="003D69DF" w:rsidP="003D69DF">
            <w:pPr>
              <w:pStyle w:val="ConsPlusNormal"/>
              <w:widowControl/>
              <w:ind w:firstLine="0"/>
              <w:rPr>
                <w:rFonts w:ascii="Times New Roman" w:eastAsia="Calibri" w:hAnsi="Times New Roman" w:cs="Times New Roman"/>
                <w:kern w:val="2"/>
                <w:sz w:val="24"/>
                <w:szCs w:val="24"/>
              </w:rPr>
            </w:pPr>
            <w:r w:rsidRPr="003D69DF">
              <w:rPr>
                <w:rFonts w:ascii="Times New Roman" w:eastAsia="Calibri" w:hAnsi="Times New Roman" w:cs="Times New Roman"/>
                <w:kern w:val="2"/>
                <w:sz w:val="24"/>
                <w:szCs w:val="24"/>
              </w:rPr>
              <w:t>ул.Ленина, 75</w:t>
            </w:r>
          </w:p>
          <w:p w:rsidR="003D69DF" w:rsidRPr="003D69DF" w:rsidRDefault="003D69DF" w:rsidP="003D69DF">
            <w:pPr>
              <w:pStyle w:val="ConsPlusNormal"/>
              <w:widowControl/>
              <w:ind w:firstLine="0"/>
              <w:rPr>
                <w:rFonts w:ascii="Times New Roman" w:eastAsia="Calibri" w:hAnsi="Times New Roman" w:cs="Times New Roman"/>
                <w:kern w:val="2"/>
                <w:sz w:val="24"/>
                <w:szCs w:val="24"/>
              </w:rPr>
            </w:pPr>
            <w:r w:rsidRPr="003D69DF">
              <w:rPr>
                <w:rFonts w:ascii="Times New Roman" w:eastAsia="Calibri" w:hAnsi="Times New Roman" w:cs="Times New Roman"/>
                <w:kern w:val="2"/>
                <w:sz w:val="24"/>
                <w:szCs w:val="24"/>
              </w:rPr>
              <w:t>ИНН 2435002222</w:t>
            </w:r>
          </w:p>
          <w:p w:rsidR="003D69DF" w:rsidRPr="003D69DF" w:rsidRDefault="003D69DF" w:rsidP="003D69DF">
            <w:pPr>
              <w:pStyle w:val="ConsPlusNormal"/>
              <w:widowControl/>
              <w:ind w:firstLine="0"/>
              <w:rPr>
                <w:rFonts w:ascii="Times New Roman" w:eastAsia="Calibri" w:hAnsi="Times New Roman" w:cs="Times New Roman"/>
                <w:kern w:val="2"/>
                <w:sz w:val="24"/>
                <w:szCs w:val="24"/>
              </w:rPr>
            </w:pPr>
            <w:r w:rsidRPr="003D69DF">
              <w:rPr>
                <w:rFonts w:ascii="Times New Roman" w:eastAsia="Calibri" w:hAnsi="Times New Roman" w:cs="Times New Roman"/>
                <w:kern w:val="2"/>
                <w:sz w:val="24"/>
                <w:szCs w:val="24"/>
              </w:rPr>
              <w:lastRenderedPageBreak/>
              <w:t>КПП243501001</w:t>
            </w:r>
          </w:p>
          <w:p w:rsidR="003D69DF" w:rsidRPr="003D69DF" w:rsidRDefault="003D69DF" w:rsidP="003D69DF">
            <w:r w:rsidRPr="003D69DF">
              <w:t>Казначейский счет 03231643046514281900</w:t>
            </w:r>
          </w:p>
          <w:p w:rsidR="003D69DF" w:rsidRPr="003D69DF" w:rsidRDefault="003D69DF" w:rsidP="003D69DF">
            <w:r w:rsidRPr="003D69DF">
              <w:t xml:space="preserve">ОТДЕЛЕНИЕ КРАСНОЯРСК г.Красноярска//УФК по </w:t>
            </w:r>
          </w:p>
          <w:p w:rsidR="003D69DF" w:rsidRPr="003D69DF" w:rsidRDefault="003D69DF" w:rsidP="003D69DF">
            <w:r w:rsidRPr="003D69DF">
              <w:t>Красноярскому краю г.Красноярск</w:t>
            </w:r>
          </w:p>
          <w:p w:rsidR="003D69DF" w:rsidRPr="003D69DF" w:rsidRDefault="003D69DF" w:rsidP="003D69DF">
            <w:r w:rsidRPr="003D69DF">
              <w:t>Единый казначейский счет 40102810245370000011</w:t>
            </w:r>
          </w:p>
          <w:p w:rsidR="003D69DF" w:rsidRPr="003D69DF" w:rsidRDefault="003D69DF" w:rsidP="003D69DF">
            <w:r w:rsidRPr="003D69DF">
              <w:t>БИК 010407105</w:t>
            </w:r>
          </w:p>
          <w:p w:rsidR="003D69DF" w:rsidRPr="003D69DF" w:rsidRDefault="003D69DF" w:rsidP="003D69DF"/>
          <w:p w:rsidR="003D69DF" w:rsidRPr="003D69DF" w:rsidRDefault="003D69DF" w:rsidP="003D69DF"/>
          <w:p w:rsidR="003D69DF" w:rsidRPr="003D69DF" w:rsidRDefault="003D69DF" w:rsidP="003D69DF">
            <w:r w:rsidRPr="003D69DF">
              <w:t>Глава сельсовета</w:t>
            </w:r>
          </w:p>
          <w:p w:rsidR="003D69DF" w:rsidRPr="003D69DF" w:rsidRDefault="003D69DF" w:rsidP="003D69DF">
            <w:r w:rsidRPr="003D69DF">
              <w:t>_____________ Е.М.Шпирук</w:t>
            </w:r>
          </w:p>
        </w:tc>
      </w:tr>
    </w:tbl>
    <w:p w:rsidR="003D69DF" w:rsidRPr="003D69DF" w:rsidRDefault="003D69DF" w:rsidP="003D69DF">
      <w:pPr>
        <w:ind w:left="6521"/>
      </w:pPr>
      <w:r w:rsidRPr="003D69DF">
        <w:lastRenderedPageBreak/>
        <w:t xml:space="preserve">                                                                                                                           </w:t>
      </w:r>
    </w:p>
    <w:p w:rsidR="003D69DF" w:rsidRPr="003D69DF" w:rsidRDefault="003D69DF" w:rsidP="003D69DF">
      <w:pPr>
        <w:snapToGrid w:val="0"/>
        <w:ind w:left="-601" w:firstLine="708"/>
        <w:jc w:val="right"/>
      </w:pPr>
      <w:r w:rsidRPr="003D69DF">
        <w:t>Приложение к соглашению</w:t>
      </w:r>
    </w:p>
    <w:p w:rsidR="003D69DF" w:rsidRPr="003D69DF" w:rsidRDefault="003D69DF" w:rsidP="003D69DF">
      <w:pPr>
        <w:pStyle w:val="aff3"/>
        <w:spacing w:after="283"/>
        <w:jc w:val="right"/>
        <w:rPr>
          <w:sz w:val="24"/>
        </w:rPr>
      </w:pPr>
      <w:r w:rsidRPr="003D69DF">
        <w:rPr>
          <w:sz w:val="24"/>
        </w:rPr>
        <w:t xml:space="preserve">  от «___» ______ 2022</w:t>
      </w:r>
    </w:p>
    <w:p w:rsidR="003D69DF" w:rsidRPr="003D69DF" w:rsidRDefault="003D69DF" w:rsidP="003D69DF">
      <w:pPr>
        <w:pStyle w:val="aff3"/>
        <w:spacing w:after="283"/>
        <w:jc w:val="center"/>
        <w:rPr>
          <w:b/>
          <w:sz w:val="24"/>
        </w:rPr>
      </w:pPr>
      <w:r w:rsidRPr="003D69DF">
        <w:rPr>
          <w:sz w:val="24"/>
        </w:rPr>
        <w:t xml:space="preserve">  </w:t>
      </w:r>
      <w:r w:rsidRPr="003D69DF">
        <w:rPr>
          <w:b/>
          <w:sz w:val="24"/>
        </w:rPr>
        <w:t>ПОРЯДОК</w:t>
      </w:r>
    </w:p>
    <w:p w:rsidR="003D69DF" w:rsidRPr="003D69DF" w:rsidRDefault="003D69DF" w:rsidP="003D69DF">
      <w:pPr>
        <w:pStyle w:val="aff3"/>
        <w:spacing w:after="283"/>
        <w:jc w:val="center"/>
        <w:rPr>
          <w:sz w:val="24"/>
        </w:rPr>
      </w:pPr>
      <w:r w:rsidRPr="003D69DF">
        <w:rPr>
          <w:sz w:val="24"/>
        </w:rPr>
        <w:t>Определения ежегодного объема иных межбюджетных трансфертов необходимых для осуществления части передаваемых полномочий в области ЖКХ</w:t>
      </w:r>
    </w:p>
    <w:p w:rsidR="003D69DF" w:rsidRPr="003D69DF" w:rsidRDefault="003D69DF" w:rsidP="003D69DF">
      <w:pPr>
        <w:pStyle w:val="aff3"/>
        <w:spacing w:after="283"/>
        <w:rPr>
          <w:sz w:val="24"/>
        </w:rPr>
      </w:pPr>
      <w:r w:rsidRPr="003D69DF">
        <w:rPr>
          <w:sz w:val="24"/>
        </w:rPr>
        <w:t>      Администрация поселений муниципальных районов Красноярского края в соответствии с частью 4 статьи 15 Федерального закона от 06.10.2003 № 131- ФЗ «Об общих принципах организации местного самоуправления в Российской Федерации» вправе заключать соглашения с органами местного самоуправления муниципальных районов о передаче им осуществления части своих полномочий за счет межбюджетных трансфертов, предоставляемых из бюджетов этих поселений в бюджет муниципального района.</w:t>
      </w:r>
    </w:p>
    <w:p w:rsidR="003D69DF" w:rsidRPr="003D69DF" w:rsidRDefault="003D69DF" w:rsidP="003D69DF">
      <w:pPr>
        <w:pStyle w:val="aff3"/>
        <w:spacing w:after="283"/>
        <w:jc w:val="center"/>
        <w:rPr>
          <w:sz w:val="24"/>
        </w:rPr>
      </w:pPr>
      <w:r w:rsidRPr="003D69DF">
        <w:rPr>
          <w:sz w:val="24"/>
        </w:rPr>
        <w:t>Расчет объема иных  межбюджетных трансфертов поселения</w:t>
      </w:r>
    </w:p>
    <w:p w:rsidR="003D69DF" w:rsidRPr="003D69DF" w:rsidRDefault="003D69DF" w:rsidP="003D69DF">
      <w:pPr>
        <w:pStyle w:val="aff3"/>
        <w:spacing w:after="283"/>
        <w:jc w:val="center"/>
        <w:rPr>
          <w:sz w:val="24"/>
        </w:rPr>
      </w:pPr>
      <w:r w:rsidRPr="003D69DF">
        <w:rPr>
          <w:sz w:val="24"/>
          <w:lang w:val="en-US"/>
        </w:rPr>
        <w:t>S</w:t>
      </w:r>
      <w:r w:rsidRPr="003D69DF">
        <w:rPr>
          <w:sz w:val="24"/>
        </w:rPr>
        <w:t>=(</w:t>
      </w:r>
      <w:r w:rsidRPr="003D69DF">
        <w:rPr>
          <w:sz w:val="24"/>
          <w:lang w:val="en-US"/>
        </w:rPr>
        <w:t>F</w:t>
      </w:r>
      <w:r w:rsidRPr="003D69DF">
        <w:rPr>
          <w:sz w:val="24"/>
        </w:rPr>
        <w:t>+</w:t>
      </w:r>
      <w:r w:rsidRPr="003D69DF">
        <w:rPr>
          <w:sz w:val="24"/>
          <w:lang w:val="en-US"/>
        </w:rPr>
        <w:t>M</w:t>
      </w:r>
      <w:r w:rsidRPr="003D69DF">
        <w:rPr>
          <w:sz w:val="24"/>
        </w:rPr>
        <w:t>)/</w:t>
      </w:r>
      <w:r w:rsidRPr="003D69DF">
        <w:rPr>
          <w:sz w:val="24"/>
          <w:lang w:val="en-US"/>
        </w:rPr>
        <w:t>N</w:t>
      </w:r>
      <w:r w:rsidRPr="003D69DF">
        <w:rPr>
          <w:sz w:val="24"/>
        </w:rPr>
        <w:t>*</w:t>
      </w:r>
      <w:r w:rsidRPr="003D69DF">
        <w:rPr>
          <w:sz w:val="24"/>
          <w:lang w:val="en-US"/>
        </w:rPr>
        <w:t>Np</w:t>
      </w:r>
      <w:r w:rsidRPr="003D69DF">
        <w:rPr>
          <w:sz w:val="24"/>
        </w:rPr>
        <w:t>, где</w:t>
      </w:r>
    </w:p>
    <w:p w:rsidR="003D69DF" w:rsidRPr="003D69DF" w:rsidRDefault="003D69DF" w:rsidP="003D69DF">
      <w:pPr>
        <w:pStyle w:val="aff3"/>
        <w:spacing w:after="283"/>
        <w:rPr>
          <w:sz w:val="24"/>
        </w:rPr>
      </w:pPr>
      <w:r w:rsidRPr="003D69DF">
        <w:rPr>
          <w:sz w:val="24"/>
        </w:rPr>
        <w:t> </w:t>
      </w:r>
      <w:r w:rsidRPr="003D69DF">
        <w:rPr>
          <w:sz w:val="24"/>
          <w:lang w:val="en-US"/>
        </w:rPr>
        <w:t>S</w:t>
      </w:r>
      <w:r w:rsidRPr="003D69DF">
        <w:rPr>
          <w:sz w:val="24"/>
        </w:rPr>
        <w:t>- объем иных межбюджетных трансфертов необходимых для осуществления части передаваемых полномочий в области ЖКХ, тыс. руб.</w:t>
      </w:r>
    </w:p>
    <w:p w:rsidR="003D69DF" w:rsidRPr="003D69DF" w:rsidRDefault="003D69DF" w:rsidP="003D69DF">
      <w:pPr>
        <w:pStyle w:val="aff3"/>
        <w:spacing w:after="283"/>
        <w:rPr>
          <w:sz w:val="24"/>
        </w:rPr>
      </w:pPr>
      <w:r w:rsidRPr="003D69DF">
        <w:rPr>
          <w:sz w:val="24"/>
          <w:lang w:val="en-US"/>
        </w:rPr>
        <w:t>F</w:t>
      </w:r>
      <w:r w:rsidRPr="003D69DF">
        <w:rPr>
          <w:sz w:val="24"/>
        </w:rPr>
        <w:t>- плата специалистов осуществления части передаваемых полномочий в области ЖКХ, тыс. руб.</w:t>
      </w:r>
    </w:p>
    <w:p w:rsidR="003D69DF" w:rsidRPr="003D69DF" w:rsidRDefault="003D69DF" w:rsidP="003D69DF">
      <w:pPr>
        <w:pStyle w:val="aff3"/>
        <w:spacing w:after="283"/>
        <w:rPr>
          <w:sz w:val="24"/>
        </w:rPr>
      </w:pPr>
      <w:r w:rsidRPr="003D69DF">
        <w:rPr>
          <w:sz w:val="24"/>
        </w:rPr>
        <w:t>М- материально-технические затраты на обеспечения выполнения части передаваемых полномочий в области ЖКХ, тыс. руб.</w:t>
      </w:r>
    </w:p>
    <w:p w:rsidR="003D69DF" w:rsidRPr="003D69DF" w:rsidRDefault="003D69DF" w:rsidP="003D69DF">
      <w:pPr>
        <w:pStyle w:val="aff3"/>
        <w:spacing w:after="283"/>
        <w:rPr>
          <w:sz w:val="24"/>
        </w:rPr>
      </w:pPr>
      <w:r w:rsidRPr="003D69DF">
        <w:rPr>
          <w:sz w:val="24"/>
          <w:lang w:val="en-US"/>
        </w:rPr>
        <w:t>N</w:t>
      </w:r>
      <w:r w:rsidRPr="003D69DF">
        <w:rPr>
          <w:sz w:val="24"/>
        </w:rPr>
        <w:t>- численность населения района в текущем году, тыс. чел.</w:t>
      </w:r>
    </w:p>
    <w:p w:rsidR="003D69DF" w:rsidRPr="003D69DF" w:rsidRDefault="003D69DF" w:rsidP="003D69DF">
      <w:pPr>
        <w:pStyle w:val="aff3"/>
        <w:spacing w:after="283"/>
        <w:rPr>
          <w:sz w:val="24"/>
        </w:rPr>
      </w:pPr>
      <w:r w:rsidRPr="003D69DF">
        <w:rPr>
          <w:sz w:val="24"/>
          <w:lang w:val="en-US"/>
        </w:rPr>
        <w:t>Np</w:t>
      </w:r>
      <w:r w:rsidRPr="003D69DF">
        <w:rPr>
          <w:sz w:val="24"/>
        </w:rPr>
        <w:t>- средняя численность населения поселения в текущем году, тыс. чел.</w:t>
      </w:r>
    </w:p>
    <w:p w:rsidR="003D69DF" w:rsidRDefault="003D69DF" w:rsidP="003D69DF"/>
    <w:p w:rsidR="003D69DF" w:rsidRPr="003D69DF" w:rsidRDefault="003D69DF" w:rsidP="003D69DF"/>
    <w:p w:rsidR="003D69DF" w:rsidRPr="003D69DF" w:rsidRDefault="003D69DF" w:rsidP="003D69DF">
      <w:pPr>
        <w:jc w:val="center"/>
        <w:rPr>
          <w:b/>
        </w:rPr>
      </w:pPr>
      <w:r w:rsidRPr="003D69DF">
        <w:object w:dxaOrig="1113" w:dyaOrig="1353">
          <v:shape id="_x0000_i1026" type="#_x0000_t75" style="width:55.7pt;height:60.75pt" o:ole="" filled="t">
            <v:fill color2="black"/>
            <v:imagedata r:id="rId15" o:title=""/>
          </v:shape>
          <o:OLEObject Type="Embed" ProgID="Word.Picture.8" ShapeID="_x0000_i1026" DrawAspect="Content" ObjectID="_1729677913" r:id="rId17"/>
        </w:object>
      </w:r>
    </w:p>
    <w:p w:rsidR="003D69DF" w:rsidRPr="003D69DF" w:rsidRDefault="003D69DF" w:rsidP="003D69DF">
      <w:pPr>
        <w:jc w:val="center"/>
      </w:pPr>
      <w:r w:rsidRPr="003D69DF">
        <w:t>КРАСНОЯРСКИЙ КРАЙ СУХОБУЗИМСКИЙ РАЙОН</w:t>
      </w:r>
    </w:p>
    <w:p w:rsidR="003D69DF" w:rsidRPr="003D69DF" w:rsidRDefault="003D69DF" w:rsidP="003D69DF">
      <w:pPr>
        <w:jc w:val="center"/>
      </w:pPr>
      <w:r w:rsidRPr="003D69DF">
        <w:t>ШИЛИНСКИЙ СЕЛЬСКИЙ СОВЕТ ДЕПУТАТОВ</w:t>
      </w:r>
    </w:p>
    <w:p w:rsidR="003D69DF" w:rsidRPr="003D69DF" w:rsidRDefault="003D69DF" w:rsidP="003D69DF">
      <w:pPr>
        <w:jc w:val="center"/>
        <w:rPr>
          <w:b/>
        </w:rPr>
      </w:pPr>
    </w:p>
    <w:p w:rsidR="003D69DF" w:rsidRPr="003D69DF" w:rsidRDefault="003D69DF" w:rsidP="003D69DF">
      <w:pPr>
        <w:jc w:val="center"/>
      </w:pPr>
      <w:r w:rsidRPr="003D69DF">
        <w:t>РЕШЕНИЕ</w:t>
      </w:r>
    </w:p>
    <w:p w:rsidR="003D69DF" w:rsidRPr="003D69DF" w:rsidRDefault="003D69DF" w:rsidP="003D69DF">
      <w:pPr>
        <w:jc w:val="both"/>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90"/>
        <w:gridCol w:w="3190"/>
        <w:gridCol w:w="3191"/>
      </w:tblGrid>
      <w:tr w:rsidR="003D69DF" w:rsidRPr="003D69DF" w:rsidTr="003D69DF">
        <w:tc>
          <w:tcPr>
            <w:tcW w:w="3190" w:type="dxa"/>
          </w:tcPr>
          <w:p w:rsidR="003D69DF" w:rsidRPr="003D69DF" w:rsidRDefault="003D69DF" w:rsidP="003D69DF">
            <w:pPr>
              <w:jc w:val="both"/>
              <w:rPr>
                <w:sz w:val="24"/>
                <w:szCs w:val="24"/>
              </w:rPr>
            </w:pPr>
            <w:r w:rsidRPr="003D69DF">
              <w:rPr>
                <w:sz w:val="24"/>
                <w:szCs w:val="24"/>
              </w:rPr>
              <w:t>02 ноября 2022</w:t>
            </w:r>
          </w:p>
        </w:tc>
        <w:tc>
          <w:tcPr>
            <w:tcW w:w="3190" w:type="dxa"/>
          </w:tcPr>
          <w:p w:rsidR="003D69DF" w:rsidRPr="003D69DF" w:rsidRDefault="003D69DF" w:rsidP="003D69DF">
            <w:pPr>
              <w:jc w:val="center"/>
              <w:rPr>
                <w:sz w:val="24"/>
                <w:szCs w:val="24"/>
              </w:rPr>
            </w:pPr>
            <w:r w:rsidRPr="003D69DF">
              <w:rPr>
                <w:sz w:val="24"/>
                <w:szCs w:val="24"/>
              </w:rPr>
              <w:t>с. Шила</w:t>
            </w:r>
          </w:p>
        </w:tc>
        <w:tc>
          <w:tcPr>
            <w:tcW w:w="3191" w:type="dxa"/>
          </w:tcPr>
          <w:p w:rsidR="003D69DF" w:rsidRPr="003D69DF" w:rsidRDefault="003D69DF" w:rsidP="003D69DF">
            <w:pPr>
              <w:jc w:val="center"/>
              <w:rPr>
                <w:sz w:val="24"/>
                <w:szCs w:val="24"/>
              </w:rPr>
            </w:pPr>
            <w:r w:rsidRPr="003D69DF">
              <w:rPr>
                <w:sz w:val="24"/>
                <w:szCs w:val="24"/>
              </w:rPr>
              <w:t xml:space="preserve">          № 6-23-2</w:t>
            </w:r>
          </w:p>
        </w:tc>
      </w:tr>
    </w:tbl>
    <w:p w:rsidR="003D69DF" w:rsidRPr="003D69DF" w:rsidRDefault="003D69DF" w:rsidP="003D69DF">
      <w:pPr>
        <w:jc w:val="both"/>
        <w:rPr>
          <w:b/>
        </w:rPr>
      </w:pPr>
    </w:p>
    <w:p w:rsidR="003D69DF" w:rsidRPr="003D69DF" w:rsidRDefault="003D69DF" w:rsidP="003D69DF">
      <w:pPr>
        <w:jc w:val="both"/>
      </w:pPr>
      <w:r w:rsidRPr="003D69DF">
        <w:t>О согласовании передачи</w:t>
      </w:r>
    </w:p>
    <w:p w:rsidR="003D69DF" w:rsidRPr="003D69DF" w:rsidRDefault="003D69DF" w:rsidP="003D69DF">
      <w:pPr>
        <w:jc w:val="both"/>
      </w:pPr>
      <w:r w:rsidRPr="003D69DF">
        <w:t>полномочий по осуществлению</w:t>
      </w:r>
    </w:p>
    <w:p w:rsidR="003D69DF" w:rsidRPr="003D69DF" w:rsidRDefault="003D69DF" w:rsidP="003D69DF">
      <w:pPr>
        <w:jc w:val="both"/>
      </w:pPr>
      <w:r w:rsidRPr="003D69DF">
        <w:t>внешнего муниципального</w:t>
      </w:r>
    </w:p>
    <w:p w:rsidR="003D69DF" w:rsidRPr="003D69DF" w:rsidRDefault="003D69DF" w:rsidP="003D69DF">
      <w:pPr>
        <w:jc w:val="both"/>
      </w:pPr>
      <w:r w:rsidRPr="003D69DF">
        <w:t>финансового контроля</w:t>
      </w:r>
    </w:p>
    <w:p w:rsidR="003D69DF" w:rsidRPr="003D69DF" w:rsidRDefault="003D69DF" w:rsidP="003D69DF">
      <w:pPr>
        <w:jc w:val="both"/>
      </w:pPr>
    </w:p>
    <w:p w:rsidR="003D69DF" w:rsidRPr="003D69DF" w:rsidRDefault="003D69DF" w:rsidP="003D69DF">
      <w:pPr>
        <w:pStyle w:val="a9"/>
        <w:spacing w:before="0" w:beforeAutospacing="0" w:after="0" w:afterAutospacing="0"/>
        <w:ind w:firstLine="708"/>
        <w:jc w:val="both"/>
        <w:rPr>
          <w:color w:val="000000"/>
        </w:rPr>
      </w:pPr>
      <w:r w:rsidRPr="003D69DF">
        <w:rPr>
          <w:color w:val="000000"/>
        </w:rPr>
        <w:t>В соответствии с Бюджетным кодексом Российской Федерации, Федеральным законом от 06.10.2013 №131-ФЗ «Об общих принципах организации местного самоуправления в Российской Федерации»,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руководствуясь статьей 7 Устава Шилинского сельсовета Сухобузимского района, Шилинский сельский Совет депутатов РЕШИЛ:</w:t>
      </w:r>
    </w:p>
    <w:p w:rsidR="003D69DF" w:rsidRPr="003D69DF" w:rsidRDefault="003D69DF" w:rsidP="003D69DF">
      <w:pPr>
        <w:pStyle w:val="a9"/>
        <w:spacing w:before="0" w:beforeAutospacing="0" w:after="0" w:afterAutospacing="0"/>
        <w:ind w:firstLine="708"/>
        <w:jc w:val="both"/>
        <w:rPr>
          <w:color w:val="000000"/>
        </w:rPr>
      </w:pPr>
      <w:r w:rsidRPr="003D69DF">
        <w:rPr>
          <w:color w:val="000000"/>
        </w:rPr>
        <w:t>1. Передать</w:t>
      </w:r>
      <w:r w:rsidRPr="003D69DF">
        <w:rPr>
          <w:color w:val="000000"/>
        </w:rPr>
        <w:tab/>
        <w:t xml:space="preserve"> Контрольно - счетному органу муниципального образования Сухобузимский район с 01 января 2023 года по 31 декабря 2025 года, включительно, полномочия по осуществлению внешнего муниципального финансового контроля.</w:t>
      </w:r>
    </w:p>
    <w:p w:rsidR="003D69DF" w:rsidRPr="003D69DF" w:rsidRDefault="003D69DF" w:rsidP="003D69DF">
      <w:pPr>
        <w:pStyle w:val="a9"/>
        <w:spacing w:before="0" w:beforeAutospacing="0" w:after="0" w:afterAutospacing="0"/>
        <w:ind w:firstLine="708"/>
        <w:jc w:val="both"/>
        <w:rPr>
          <w:color w:val="000000"/>
        </w:rPr>
      </w:pPr>
      <w:r w:rsidRPr="003D69DF">
        <w:rPr>
          <w:color w:val="000000"/>
        </w:rPr>
        <w:t>2.   Председателю Шилинского сельского Совета депутатов заключить соглашение с Председателем Сухобузимского районного Совета депутатов о передаче полномочий по осуществлению внешнего муниципального финансового контроля согласно пункту 1 настоящего решения.</w:t>
      </w:r>
    </w:p>
    <w:p w:rsidR="003D69DF" w:rsidRPr="003D69DF" w:rsidRDefault="003D69DF" w:rsidP="003D69DF">
      <w:pPr>
        <w:pStyle w:val="a9"/>
        <w:spacing w:before="0" w:beforeAutospacing="0" w:after="0" w:afterAutospacing="0"/>
        <w:ind w:firstLine="708"/>
        <w:jc w:val="both"/>
        <w:rPr>
          <w:color w:val="000000"/>
        </w:rPr>
      </w:pPr>
      <w:r w:rsidRPr="003D69DF">
        <w:rPr>
          <w:color w:val="000000"/>
        </w:rPr>
        <w:t>3. Решение вступает в силу после его официального опубликования в газете «Вестник органов местного самоуправления Шилинского сельсовета».</w:t>
      </w:r>
    </w:p>
    <w:p w:rsidR="003D69DF" w:rsidRPr="003D69DF" w:rsidRDefault="003D69DF" w:rsidP="003D69DF">
      <w:pPr>
        <w:jc w:val="both"/>
      </w:pPr>
    </w:p>
    <w:tbl>
      <w:tblPr>
        <w:tblStyle w:val="ab"/>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6"/>
        <w:gridCol w:w="4682"/>
      </w:tblGrid>
      <w:tr w:rsidR="003D69DF" w:rsidRPr="003D69DF" w:rsidTr="003D69DF">
        <w:tc>
          <w:tcPr>
            <w:tcW w:w="4786" w:type="dxa"/>
          </w:tcPr>
          <w:p w:rsidR="003D69DF" w:rsidRPr="003D69DF" w:rsidRDefault="003D69DF" w:rsidP="003D69DF">
            <w:pPr>
              <w:jc w:val="both"/>
              <w:rPr>
                <w:sz w:val="24"/>
                <w:szCs w:val="24"/>
              </w:rPr>
            </w:pPr>
            <w:r w:rsidRPr="003D69DF">
              <w:rPr>
                <w:sz w:val="24"/>
                <w:szCs w:val="24"/>
              </w:rPr>
              <w:t>Председатель Шилинского</w:t>
            </w:r>
          </w:p>
          <w:p w:rsidR="003D69DF" w:rsidRPr="003D69DF" w:rsidRDefault="003D69DF" w:rsidP="003D69DF">
            <w:pPr>
              <w:jc w:val="both"/>
              <w:rPr>
                <w:sz w:val="24"/>
                <w:szCs w:val="24"/>
              </w:rPr>
            </w:pPr>
            <w:r w:rsidRPr="003D69DF">
              <w:rPr>
                <w:sz w:val="24"/>
                <w:szCs w:val="24"/>
              </w:rPr>
              <w:t xml:space="preserve">сельского Совета депутатов                                </w:t>
            </w:r>
          </w:p>
        </w:tc>
        <w:tc>
          <w:tcPr>
            <w:tcW w:w="4682" w:type="dxa"/>
          </w:tcPr>
          <w:p w:rsidR="003D69DF" w:rsidRPr="003D69DF" w:rsidRDefault="003D69DF" w:rsidP="003D69DF">
            <w:pPr>
              <w:jc w:val="both"/>
              <w:rPr>
                <w:sz w:val="24"/>
                <w:szCs w:val="24"/>
              </w:rPr>
            </w:pPr>
            <w:r w:rsidRPr="003D69DF">
              <w:rPr>
                <w:sz w:val="24"/>
                <w:szCs w:val="24"/>
              </w:rPr>
              <w:t>Глава</w:t>
            </w:r>
          </w:p>
          <w:p w:rsidR="003D69DF" w:rsidRPr="003D69DF" w:rsidRDefault="003D69DF" w:rsidP="003D69DF">
            <w:pPr>
              <w:jc w:val="both"/>
              <w:rPr>
                <w:sz w:val="24"/>
                <w:szCs w:val="24"/>
              </w:rPr>
            </w:pPr>
            <w:r w:rsidRPr="003D69DF">
              <w:rPr>
                <w:sz w:val="24"/>
                <w:szCs w:val="24"/>
              </w:rPr>
              <w:t xml:space="preserve">Шилинского сельсовета     </w:t>
            </w:r>
          </w:p>
        </w:tc>
      </w:tr>
      <w:tr w:rsidR="003D69DF" w:rsidRPr="003D69DF" w:rsidTr="003D69DF">
        <w:tc>
          <w:tcPr>
            <w:tcW w:w="4786" w:type="dxa"/>
          </w:tcPr>
          <w:p w:rsidR="003D69DF" w:rsidRPr="003D69DF" w:rsidRDefault="003D69DF" w:rsidP="003D69DF">
            <w:pPr>
              <w:jc w:val="both"/>
              <w:rPr>
                <w:sz w:val="24"/>
                <w:szCs w:val="24"/>
              </w:rPr>
            </w:pPr>
          </w:p>
        </w:tc>
        <w:tc>
          <w:tcPr>
            <w:tcW w:w="4682" w:type="dxa"/>
          </w:tcPr>
          <w:p w:rsidR="003D69DF" w:rsidRPr="003D69DF" w:rsidRDefault="003D69DF" w:rsidP="003D69DF">
            <w:pPr>
              <w:jc w:val="both"/>
              <w:rPr>
                <w:sz w:val="24"/>
                <w:szCs w:val="24"/>
              </w:rPr>
            </w:pPr>
          </w:p>
        </w:tc>
      </w:tr>
      <w:tr w:rsidR="003D69DF" w:rsidRPr="003D69DF" w:rsidTr="003D69DF">
        <w:tc>
          <w:tcPr>
            <w:tcW w:w="4786" w:type="dxa"/>
          </w:tcPr>
          <w:p w:rsidR="003D69DF" w:rsidRPr="003D69DF" w:rsidRDefault="003D69DF" w:rsidP="003D69DF">
            <w:pPr>
              <w:jc w:val="both"/>
              <w:rPr>
                <w:sz w:val="24"/>
                <w:szCs w:val="24"/>
              </w:rPr>
            </w:pPr>
            <w:r w:rsidRPr="003D69DF">
              <w:rPr>
                <w:sz w:val="24"/>
                <w:szCs w:val="24"/>
              </w:rPr>
              <w:t>_____________    Т.А.Карпова</w:t>
            </w:r>
          </w:p>
        </w:tc>
        <w:tc>
          <w:tcPr>
            <w:tcW w:w="4682" w:type="dxa"/>
          </w:tcPr>
          <w:p w:rsidR="003D69DF" w:rsidRPr="003D69DF" w:rsidRDefault="003D69DF" w:rsidP="003D69DF">
            <w:pPr>
              <w:jc w:val="both"/>
              <w:rPr>
                <w:sz w:val="24"/>
                <w:szCs w:val="24"/>
              </w:rPr>
            </w:pPr>
            <w:r w:rsidRPr="003D69DF">
              <w:rPr>
                <w:sz w:val="24"/>
                <w:szCs w:val="24"/>
              </w:rPr>
              <w:t>______________ Е.М.Шпирук</w:t>
            </w:r>
          </w:p>
        </w:tc>
      </w:tr>
    </w:tbl>
    <w:p w:rsidR="003D69DF" w:rsidRPr="003D69DF" w:rsidRDefault="003D69DF" w:rsidP="003D69DF">
      <w:pPr>
        <w:jc w:val="both"/>
      </w:pPr>
    </w:p>
    <w:p w:rsidR="003D69DF" w:rsidRPr="003D69DF" w:rsidRDefault="003D69DF" w:rsidP="003D69DF"/>
    <w:p w:rsidR="003D69DF" w:rsidRPr="003D69DF" w:rsidRDefault="003D69DF" w:rsidP="003D69DF">
      <w:pPr>
        <w:ind w:left="5812"/>
        <w:rPr>
          <w:color w:val="FF0000"/>
        </w:rPr>
      </w:pPr>
      <w:r w:rsidRPr="003D69DF">
        <w:t>Одобрено Решением</w:t>
      </w:r>
    </w:p>
    <w:p w:rsidR="003D69DF" w:rsidRPr="003D69DF" w:rsidRDefault="003D69DF" w:rsidP="003D69DF">
      <w:pPr>
        <w:ind w:left="4678"/>
      </w:pPr>
      <w:r w:rsidRPr="003D69DF">
        <w:t xml:space="preserve">                 сельского Совета депутатов </w:t>
      </w:r>
    </w:p>
    <w:p w:rsidR="003D69DF" w:rsidRPr="003D69DF" w:rsidRDefault="003D69DF" w:rsidP="003D69DF">
      <w:pPr>
        <w:ind w:left="4678"/>
        <w:jc w:val="both"/>
      </w:pPr>
      <w:r w:rsidRPr="003D69DF">
        <w:t xml:space="preserve">                 от 02.11.2022 № 6-23-2</w:t>
      </w:r>
    </w:p>
    <w:p w:rsidR="003D69DF" w:rsidRPr="003D69DF" w:rsidRDefault="003D69DF" w:rsidP="003D69DF">
      <w:pPr>
        <w:ind w:left="5580"/>
        <w:jc w:val="both"/>
      </w:pPr>
    </w:p>
    <w:p w:rsidR="003D69DF" w:rsidRPr="003D69DF" w:rsidRDefault="003D69DF" w:rsidP="003D69DF">
      <w:pPr>
        <w:ind w:left="4678"/>
        <w:jc w:val="both"/>
      </w:pPr>
      <w:r w:rsidRPr="003D69DF">
        <w:t xml:space="preserve">                 Одобрено Решением районного </w:t>
      </w:r>
    </w:p>
    <w:p w:rsidR="003D69DF" w:rsidRPr="003D69DF" w:rsidRDefault="003D69DF" w:rsidP="003D69DF">
      <w:pPr>
        <w:ind w:left="4678"/>
        <w:jc w:val="both"/>
      </w:pPr>
      <w:r w:rsidRPr="003D69DF">
        <w:t xml:space="preserve">                 Совета депутатов </w:t>
      </w:r>
    </w:p>
    <w:p w:rsidR="003D69DF" w:rsidRPr="003D69DF" w:rsidRDefault="003D69DF" w:rsidP="003D69DF">
      <w:pPr>
        <w:ind w:left="4678"/>
        <w:jc w:val="both"/>
      </w:pPr>
      <w:r w:rsidRPr="003D69DF">
        <w:t xml:space="preserve">                  от _____________ № _____</w:t>
      </w:r>
    </w:p>
    <w:p w:rsidR="003D69DF" w:rsidRPr="003D69DF" w:rsidRDefault="003D69DF" w:rsidP="003D69DF">
      <w:pPr>
        <w:ind w:left="5580"/>
        <w:jc w:val="both"/>
      </w:pPr>
    </w:p>
    <w:p w:rsidR="003D69DF" w:rsidRPr="003D69DF" w:rsidRDefault="003D69DF" w:rsidP="003D69DF">
      <w:pPr>
        <w:jc w:val="center"/>
        <w:rPr>
          <w:b/>
        </w:rPr>
      </w:pPr>
      <w:r w:rsidRPr="003D69DF">
        <w:rPr>
          <w:b/>
        </w:rPr>
        <w:t>СОГЛАШЕНИЕ</w:t>
      </w:r>
    </w:p>
    <w:p w:rsidR="003D69DF" w:rsidRPr="003D69DF" w:rsidRDefault="003D69DF" w:rsidP="003D69DF">
      <w:pPr>
        <w:jc w:val="center"/>
        <w:rPr>
          <w:b/>
        </w:rPr>
      </w:pPr>
      <w:r w:rsidRPr="003D69DF">
        <w:rPr>
          <w:b/>
        </w:rPr>
        <w:t xml:space="preserve">о передаче полномочий по осуществлению </w:t>
      </w:r>
    </w:p>
    <w:p w:rsidR="003D69DF" w:rsidRPr="003D69DF" w:rsidRDefault="003D69DF" w:rsidP="003D69DF">
      <w:pPr>
        <w:jc w:val="center"/>
        <w:rPr>
          <w:b/>
        </w:rPr>
      </w:pPr>
      <w:r w:rsidRPr="003D69DF">
        <w:rPr>
          <w:b/>
        </w:rPr>
        <w:t>внешнего муниципального финансового контроля</w:t>
      </w:r>
    </w:p>
    <w:p w:rsidR="003D69DF" w:rsidRPr="003D69DF" w:rsidRDefault="003D69DF" w:rsidP="003D69DF">
      <w:pPr>
        <w:ind w:firstLine="426"/>
        <w:jc w:val="both"/>
      </w:pPr>
      <w:r w:rsidRPr="003D69DF">
        <w:t xml:space="preserve">Контрольно-счетный орган Сухобузимского района (далее - Контрольно - счетный орган), в лице председателя, действующего на основании Положение о Контрольно-счетном </w:t>
      </w:r>
      <w:r w:rsidRPr="003D69DF">
        <w:lastRenderedPageBreak/>
        <w:t>органе Сухобузимского района, утвержденным решением Сухобузимского районного Совета депутатов от 19.10.2021 № 11-6/102 (далее - Положение о Контрольно-счетном органе), с одной стороны, и Шилинский сельский Совет депутатов в лице председателя , действующего на основании Устава, с другой стороны, заключили настоящее Соглашение о нижеследующем:</w:t>
      </w:r>
    </w:p>
    <w:p w:rsidR="003D69DF" w:rsidRPr="003D69DF" w:rsidRDefault="003D69DF" w:rsidP="003D69DF">
      <w:pPr>
        <w:jc w:val="center"/>
        <w:rPr>
          <w:b/>
        </w:rPr>
      </w:pPr>
      <w:r w:rsidRPr="003D69DF">
        <w:rPr>
          <w:b/>
        </w:rPr>
        <w:t>1.Общие положения</w:t>
      </w:r>
    </w:p>
    <w:p w:rsidR="003D69DF" w:rsidRPr="003D69DF" w:rsidRDefault="003D69DF" w:rsidP="003D69DF">
      <w:pPr>
        <w:ind w:firstLine="426"/>
        <w:jc w:val="both"/>
      </w:pPr>
      <w:r w:rsidRPr="003D69DF">
        <w:t>1.1. Шилинский сельский Совет депутатов (далее - Совет депутатов поселения) передает, а Контрольно-счетный орган Сухобузимского района, принимает полномочия в части осуществления внешнего финансового контроля (далее- полномочия), в соответствии с пунктом 3.1. настоящего Соглашения.</w:t>
      </w:r>
    </w:p>
    <w:p w:rsidR="003D69DF" w:rsidRPr="003D69DF" w:rsidRDefault="003D69DF" w:rsidP="003D69DF">
      <w:pPr>
        <w:ind w:firstLine="426"/>
        <w:jc w:val="both"/>
      </w:pPr>
      <w:r w:rsidRPr="003D69DF">
        <w:t>1.2. Передача полномочий производится в интересах социально-экономического развития Шилинского сельсовета (далее- поселения) с учетом возможности их осуществления Контрольно-счетным органом Сухобузимского района на принципах законности, эффективности, объективности, независимости и гласности.</w:t>
      </w:r>
    </w:p>
    <w:p w:rsidR="003D69DF" w:rsidRPr="003D69DF" w:rsidRDefault="003D69DF" w:rsidP="003D69DF">
      <w:pPr>
        <w:ind w:firstLine="426"/>
        <w:jc w:val="both"/>
      </w:pPr>
      <w:r w:rsidRPr="003D69DF">
        <w:t>1.3. Полномочия считаются переданными с момента вступления в силу решения районного Совета депутатов о приеме полномочий и подписания данного соглашения обеими сторонами.</w:t>
      </w:r>
    </w:p>
    <w:p w:rsidR="003D69DF" w:rsidRPr="003D69DF" w:rsidRDefault="003D69DF" w:rsidP="003D69DF">
      <w:pPr>
        <w:jc w:val="center"/>
        <w:rPr>
          <w:b/>
        </w:rPr>
      </w:pPr>
      <w:r w:rsidRPr="003D69DF">
        <w:rPr>
          <w:b/>
        </w:rPr>
        <w:t>2. Перечень полномочий, подлежащих передаче</w:t>
      </w:r>
    </w:p>
    <w:p w:rsidR="003D69DF" w:rsidRPr="003D69DF" w:rsidRDefault="003D69DF" w:rsidP="003D69DF">
      <w:pPr>
        <w:pStyle w:val="ConsNormal"/>
        <w:widowControl/>
        <w:ind w:firstLine="426"/>
        <w:jc w:val="both"/>
        <w:rPr>
          <w:rFonts w:ascii="Times New Roman" w:hAnsi="Times New Roman" w:cs="Times New Roman"/>
          <w:sz w:val="24"/>
          <w:szCs w:val="24"/>
        </w:rPr>
      </w:pPr>
      <w:r w:rsidRPr="003D69DF">
        <w:rPr>
          <w:rFonts w:ascii="Times New Roman" w:hAnsi="Times New Roman" w:cs="Times New Roman"/>
          <w:sz w:val="24"/>
          <w:szCs w:val="24"/>
        </w:rPr>
        <w:t>2.1. Шилинский</w:t>
      </w:r>
      <w:r w:rsidRPr="003D69DF">
        <w:rPr>
          <w:sz w:val="24"/>
          <w:szCs w:val="24"/>
        </w:rPr>
        <w:t xml:space="preserve"> </w:t>
      </w:r>
      <w:r w:rsidRPr="003D69DF">
        <w:rPr>
          <w:rFonts w:ascii="Times New Roman" w:hAnsi="Times New Roman" w:cs="Times New Roman"/>
          <w:sz w:val="24"/>
          <w:szCs w:val="24"/>
        </w:rPr>
        <w:t>сельский Совет депутатов передает Контрольно-счетному органу Сухобузимского района полномочия в части осуществления внешнего финансового контроля, а именно:</w:t>
      </w:r>
    </w:p>
    <w:p w:rsidR="003D69DF" w:rsidRPr="003D69DF" w:rsidRDefault="003D69DF" w:rsidP="003D69DF">
      <w:pPr>
        <w:ind w:firstLine="426"/>
        <w:jc w:val="both"/>
      </w:pPr>
      <w:r w:rsidRPr="003D69DF">
        <w:t xml:space="preserve">- проведение внешней проверки годовых отчетов об исполнении бюджетов поселения; </w:t>
      </w:r>
    </w:p>
    <w:p w:rsidR="003D69DF" w:rsidRPr="003D69DF" w:rsidRDefault="003D69DF" w:rsidP="003D69DF">
      <w:pPr>
        <w:ind w:firstLine="426"/>
        <w:jc w:val="both"/>
      </w:pPr>
      <w:r w:rsidRPr="003D69DF">
        <w:t>- осуществление текущего контроля за исполнением бюджета поселения, в порядке, установленном законодательством Российской Федерации, а также правовыми актами поселения;</w:t>
      </w:r>
    </w:p>
    <w:p w:rsidR="003D69DF" w:rsidRPr="003D69DF" w:rsidRDefault="003D69DF" w:rsidP="003D69DF">
      <w:pPr>
        <w:ind w:firstLine="426"/>
        <w:jc w:val="both"/>
      </w:pPr>
      <w:r w:rsidRPr="003D69DF">
        <w:t>- осуществление иных полномочий, отнесенных законодательством к полномочиям по текущему контролю за исполнением бюджета поселения.</w:t>
      </w:r>
    </w:p>
    <w:p w:rsidR="003D69DF" w:rsidRPr="003D69DF" w:rsidRDefault="003D69DF" w:rsidP="003D69DF">
      <w:pPr>
        <w:ind w:firstLine="426"/>
        <w:jc w:val="both"/>
      </w:pPr>
      <w:r w:rsidRPr="003D69DF">
        <w:t>Объем иных межбюджетных трансфертов, необходимых для осуществления переданных полномочий, указанных в п.2.1. настоящего Соглашения составляет сумму 500 рублей (Приложение №1 к Соглашению) и является неотъемлемой частью Соглашения.</w:t>
      </w:r>
    </w:p>
    <w:p w:rsidR="003D69DF" w:rsidRPr="003D69DF" w:rsidRDefault="003D69DF" w:rsidP="003D69DF">
      <w:pPr>
        <w:ind w:firstLine="900"/>
        <w:jc w:val="center"/>
        <w:rPr>
          <w:b/>
        </w:rPr>
      </w:pPr>
      <w:r w:rsidRPr="003D69DF">
        <w:rPr>
          <w:b/>
        </w:rPr>
        <w:t xml:space="preserve">3. Права и обязанности Контрольно-счетного органа, </w:t>
      </w:r>
    </w:p>
    <w:p w:rsidR="003D69DF" w:rsidRPr="003D69DF" w:rsidRDefault="003D69DF" w:rsidP="003D69DF">
      <w:pPr>
        <w:ind w:firstLine="900"/>
        <w:jc w:val="center"/>
        <w:rPr>
          <w:b/>
        </w:rPr>
      </w:pPr>
      <w:r w:rsidRPr="003D69DF">
        <w:rPr>
          <w:b/>
        </w:rPr>
        <w:t xml:space="preserve">формы осуществления полномочий </w:t>
      </w:r>
    </w:p>
    <w:p w:rsidR="003D69DF" w:rsidRPr="003D69DF" w:rsidRDefault="003D69DF" w:rsidP="003D69DF">
      <w:pPr>
        <w:ind w:firstLine="426"/>
        <w:jc w:val="both"/>
      </w:pPr>
      <w:r w:rsidRPr="003D69DF">
        <w:t>3.1. Контрольно-счетный орган при осуществлении полномочий руководствуется Конституцией Российской Федерации, федеральным законодательством, законами и иными нормативными правовыми актами Красноярского края, Уставом Сухобузимского района Красноярского края и иными нормативными правовыми актами, а также Положением о Контрольно-счетном органе и стандартами внешнего муниципального финансового контроля.</w:t>
      </w:r>
    </w:p>
    <w:p w:rsidR="003D69DF" w:rsidRPr="003D69DF" w:rsidRDefault="003D69DF" w:rsidP="003D69DF">
      <w:pPr>
        <w:ind w:firstLine="426"/>
        <w:jc w:val="both"/>
      </w:pPr>
      <w:r w:rsidRPr="003D69DF">
        <w:t>3.2. Самостоятельно определяет перечень рассматриваемых вопросов, методы контроля и порядок проведения мероприятий..</w:t>
      </w:r>
    </w:p>
    <w:p w:rsidR="003D69DF" w:rsidRPr="003D69DF" w:rsidRDefault="003D69DF" w:rsidP="003D69DF">
      <w:pPr>
        <w:ind w:firstLine="426"/>
        <w:jc w:val="both"/>
      </w:pPr>
      <w:r w:rsidRPr="003D69DF">
        <w:t>3.3. Проводит внешнюю проверку годового отчета об исполнении бюджета поселения в соответствии с Положением о бюджетном процессе в Сухобузимском районе.</w:t>
      </w:r>
    </w:p>
    <w:p w:rsidR="003D69DF" w:rsidRPr="003D69DF" w:rsidRDefault="003D69DF" w:rsidP="003D69DF">
      <w:pPr>
        <w:ind w:firstLine="426"/>
        <w:jc w:val="both"/>
      </w:pPr>
      <w:r w:rsidRPr="003D69DF">
        <w:t>3.4. В период проведения внешней проверки годового отчета об исполнении бюджета поселения, и до получения проверяемого годового отчета вправе проводить выборочные проверки деятельности организаций, использующих средства бюджета поселения, по вопросам, рассмотрение которых необходимо для составления заключения на проверяемый годовой отчет.</w:t>
      </w:r>
    </w:p>
    <w:p w:rsidR="003D69DF" w:rsidRPr="003D69DF" w:rsidRDefault="003D69DF" w:rsidP="003D69DF">
      <w:pPr>
        <w:ind w:firstLine="426"/>
        <w:jc w:val="both"/>
      </w:pPr>
      <w:r w:rsidRPr="003D69DF">
        <w:t>3.5. Готовит экспертные заключения на проект бюджета поселения в течение 15 рабочих дней с момента получения проекта бюджета поселения с предусмотренными бюджетным законодательством дополнительными материалами..</w:t>
      </w:r>
    </w:p>
    <w:p w:rsidR="003D69DF" w:rsidRPr="003D69DF" w:rsidRDefault="003D69DF" w:rsidP="003D69DF">
      <w:pPr>
        <w:ind w:firstLine="426"/>
        <w:jc w:val="both"/>
      </w:pPr>
      <w:r w:rsidRPr="003D69DF">
        <w:lastRenderedPageBreak/>
        <w:t>3.6. Проводит проверки или ревизии деятельности организаций, указанных в обращении Совета депутатов поселения и использующих средства бюджета поселения, при наличии кадровых и (или) иных условий для проведения мероприятия.</w:t>
      </w:r>
    </w:p>
    <w:p w:rsidR="003D69DF" w:rsidRPr="003D69DF" w:rsidRDefault="003D69DF" w:rsidP="003D69DF">
      <w:pPr>
        <w:ind w:firstLine="426"/>
        <w:jc w:val="both"/>
      </w:pPr>
      <w:r w:rsidRPr="003D69DF">
        <w:t>3.7. Направляет заключения и отчеты, составленные по результатам проведенных мероприятий, в Совет депутатов поселения.</w:t>
      </w:r>
    </w:p>
    <w:p w:rsidR="003D69DF" w:rsidRPr="003D69DF" w:rsidRDefault="003D69DF" w:rsidP="003D69DF">
      <w:pPr>
        <w:ind w:firstLine="426"/>
        <w:jc w:val="both"/>
      </w:pPr>
      <w:r w:rsidRPr="003D69DF">
        <w:t>3.8. Должностные лица Контрольно-счетного органа при осуществлении возложенных на них должностных полномочий пользуются правами и гарантиями,  выполняют свои обязанности, несут ответственность, соблюдают ограничения и запреты в соответствии с Положением о Контрольно-счетном органе.</w:t>
      </w:r>
    </w:p>
    <w:p w:rsidR="003D69DF" w:rsidRPr="003D69DF" w:rsidRDefault="003D69DF" w:rsidP="003D69DF">
      <w:pPr>
        <w:ind w:firstLine="900"/>
        <w:jc w:val="center"/>
        <w:rPr>
          <w:b/>
        </w:rPr>
      </w:pPr>
      <w:r w:rsidRPr="003D69DF">
        <w:rPr>
          <w:b/>
        </w:rPr>
        <w:t>4. Права и обязанности Совета депутатов поселения</w:t>
      </w:r>
    </w:p>
    <w:p w:rsidR="003D69DF" w:rsidRPr="003D69DF" w:rsidRDefault="003D69DF" w:rsidP="003D69DF">
      <w:pPr>
        <w:ind w:firstLine="426"/>
        <w:jc w:val="both"/>
      </w:pPr>
      <w:r w:rsidRPr="003D69DF">
        <w:t>4.1. Совет депутатов поселения обеспечивает беспрепятственное осуществление полномочий Контрольно-счетным органом в соответствии с настоящим Соглашением.</w:t>
      </w:r>
    </w:p>
    <w:p w:rsidR="003D69DF" w:rsidRPr="003D69DF" w:rsidRDefault="003D69DF" w:rsidP="003D69DF">
      <w:pPr>
        <w:ind w:firstLine="426"/>
        <w:jc w:val="both"/>
      </w:pPr>
      <w:r w:rsidRPr="003D69DF">
        <w:t xml:space="preserve">4.2. Обращается в Контрольно-счетный орган с предложениями о проведении экспертизы муниципальных правовых актов поселения и их проектов; проверок или ревизий деятельности организаций, использующих средства бюджета поселения. </w:t>
      </w:r>
    </w:p>
    <w:p w:rsidR="003D69DF" w:rsidRPr="003D69DF" w:rsidRDefault="003D69DF" w:rsidP="003D69DF">
      <w:pPr>
        <w:ind w:firstLine="426"/>
        <w:jc w:val="both"/>
      </w:pPr>
      <w:r w:rsidRPr="003D69DF">
        <w:t xml:space="preserve">4.3. Вносит в Контрольно-счетный орган предложения о перечне вопросов, рассматриваемых в ходе проведения внешней проверки годового отчета об исполнении бюджета поселения и экспертизы проекта бюджета поселения. </w:t>
      </w:r>
    </w:p>
    <w:p w:rsidR="003D69DF" w:rsidRPr="003D69DF" w:rsidRDefault="003D69DF" w:rsidP="003D69DF">
      <w:pPr>
        <w:ind w:firstLine="426"/>
        <w:jc w:val="both"/>
      </w:pPr>
      <w:r w:rsidRPr="003D69DF">
        <w:t xml:space="preserve">4.4. Рассматривает отчеты и заключения Контрольно-счетного органа, составленные по результатам проведенных во исполнение настоящего Соглашения мероприятий, а также предложения по совершенствованию бюджетного процесса поселения. </w:t>
      </w:r>
    </w:p>
    <w:p w:rsidR="003D69DF" w:rsidRPr="003D69DF" w:rsidRDefault="003D69DF" w:rsidP="003D69DF">
      <w:pPr>
        <w:jc w:val="center"/>
        <w:rPr>
          <w:b/>
        </w:rPr>
      </w:pPr>
      <w:r w:rsidRPr="003D69DF">
        <w:rPr>
          <w:b/>
        </w:rPr>
        <w:t>5. Ответственность сторон соглашения</w:t>
      </w:r>
    </w:p>
    <w:p w:rsidR="003D69DF" w:rsidRPr="003D69DF" w:rsidRDefault="003D69DF" w:rsidP="003D69DF">
      <w:pPr>
        <w:ind w:firstLine="426"/>
        <w:jc w:val="both"/>
      </w:pPr>
      <w:r w:rsidRPr="003D69DF">
        <w:t>5.1. Стороны несут ответственность за неисполнение или ненадлежащее исполнение настоящего Соглашения в соответствии с действующим законодательством Российской Федерации.</w:t>
      </w:r>
    </w:p>
    <w:p w:rsidR="003D69DF" w:rsidRPr="003D69DF" w:rsidRDefault="003D69DF" w:rsidP="003D69DF">
      <w:pPr>
        <w:ind w:firstLine="426"/>
        <w:jc w:val="both"/>
      </w:pPr>
      <w:r w:rsidRPr="003D69DF">
        <w:t>5.2. Контрольно-счетный орган не несет ответственности:</w:t>
      </w:r>
    </w:p>
    <w:p w:rsidR="003D69DF" w:rsidRPr="003D69DF" w:rsidRDefault="003D69DF" w:rsidP="003D69DF">
      <w:pPr>
        <w:widowControl w:val="0"/>
        <w:autoSpaceDE w:val="0"/>
        <w:autoSpaceDN w:val="0"/>
        <w:adjustRightInd w:val="0"/>
        <w:ind w:firstLine="426"/>
        <w:jc w:val="both"/>
      </w:pPr>
      <w:r w:rsidRPr="003D69DF">
        <w:t>- по обязательствам поселения, возникшим в ходе осуществления Администрацией поселения  полномочий по местному самоуправлению и хозяйственной деятельности;</w:t>
      </w:r>
    </w:p>
    <w:p w:rsidR="003D69DF" w:rsidRPr="003D69DF" w:rsidRDefault="003D69DF" w:rsidP="003D69DF">
      <w:pPr>
        <w:widowControl w:val="0"/>
        <w:autoSpaceDE w:val="0"/>
        <w:autoSpaceDN w:val="0"/>
        <w:adjustRightInd w:val="0"/>
        <w:ind w:firstLine="426"/>
        <w:jc w:val="both"/>
      </w:pPr>
      <w:r w:rsidRPr="003D69DF">
        <w:t>- за достоверность и правильность сведений, содержащихся в документах предоставленных поселением.</w:t>
      </w:r>
    </w:p>
    <w:p w:rsidR="003D69DF" w:rsidRPr="003D69DF" w:rsidRDefault="003D69DF" w:rsidP="003D69DF">
      <w:pPr>
        <w:jc w:val="center"/>
        <w:rPr>
          <w:b/>
        </w:rPr>
      </w:pPr>
      <w:r w:rsidRPr="003D69DF">
        <w:rPr>
          <w:b/>
        </w:rPr>
        <w:t xml:space="preserve">6. Срок осуществления полномочий </w:t>
      </w:r>
    </w:p>
    <w:p w:rsidR="003D69DF" w:rsidRPr="003D69DF" w:rsidRDefault="003D69DF" w:rsidP="003D69DF">
      <w:pPr>
        <w:ind w:firstLine="426"/>
        <w:jc w:val="both"/>
      </w:pPr>
      <w:r w:rsidRPr="003D69DF">
        <w:t>6.1. Настоящее Соглашение вступает в силу с момента вступления в силу решения районного Совета депутатов о приеме полномочий и подписания данного соглашения обеими сторонами. .</w:t>
      </w:r>
    </w:p>
    <w:p w:rsidR="003D69DF" w:rsidRPr="003D69DF" w:rsidRDefault="003D69DF" w:rsidP="003D69DF">
      <w:pPr>
        <w:ind w:firstLine="426"/>
        <w:jc w:val="both"/>
      </w:pPr>
      <w:r w:rsidRPr="003D69DF">
        <w:t>6.2. Настоящее Соглашение действует с 01 января 2023 года по 31 декабря 2025 года.</w:t>
      </w:r>
    </w:p>
    <w:p w:rsidR="003D69DF" w:rsidRPr="003D69DF" w:rsidRDefault="003D69DF" w:rsidP="003D69DF">
      <w:pPr>
        <w:ind w:firstLine="426"/>
        <w:jc w:val="both"/>
      </w:pPr>
      <w:r w:rsidRPr="003D69DF">
        <w:t>6.3. Срок действия настоящего Соглашения продляется на тот же срок и на тех же условиях, если по истечении указанного срока ни одна из сторон не заявит письменно о его расторжении.</w:t>
      </w:r>
    </w:p>
    <w:p w:rsidR="003D69DF" w:rsidRPr="003D69DF" w:rsidRDefault="003D69DF" w:rsidP="003D69DF">
      <w:pPr>
        <w:ind w:firstLine="426"/>
        <w:jc w:val="both"/>
      </w:pPr>
      <w:r w:rsidRPr="003D69DF">
        <w:t>6.4. Отказ о продлении настоящего Соглашения допускается не позднее 30 календарных дней до окончания срока действия Соглашения.</w:t>
      </w:r>
    </w:p>
    <w:p w:rsidR="003D69DF" w:rsidRPr="003D69DF" w:rsidRDefault="003D69DF" w:rsidP="003D69DF">
      <w:pPr>
        <w:ind w:firstLine="900"/>
        <w:jc w:val="center"/>
        <w:rPr>
          <w:b/>
        </w:rPr>
      </w:pPr>
      <w:r w:rsidRPr="003D69DF">
        <w:rPr>
          <w:b/>
        </w:rPr>
        <w:t>7. Основания и порядок прекращения действия соглашения</w:t>
      </w:r>
    </w:p>
    <w:p w:rsidR="003D69DF" w:rsidRPr="003D69DF" w:rsidRDefault="003D69DF" w:rsidP="003D69DF">
      <w:pPr>
        <w:ind w:firstLine="426"/>
        <w:jc w:val="both"/>
      </w:pPr>
      <w:r w:rsidRPr="003D69DF">
        <w:t>7.1. Осуществление полномочий может быть прекращено досрочно по инициативе одной из сторон Соглашения в случае, если их осуществление становится невозможным, либо при сложившихся условиях эти полномочия могут быть наиболее эффективно осуществлены органами местного самоуправления поселения самостоятельно, при условии возмещения второй стороне убытков, связанных с досрочным расторжением Соглашения.</w:t>
      </w:r>
    </w:p>
    <w:p w:rsidR="003D69DF" w:rsidRPr="003D69DF" w:rsidRDefault="003D69DF" w:rsidP="003D69DF">
      <w:pPr>
        <w:widowControl w:val="0"/>
        <w:autoSpaceDE w:val="0"/>
        <w:autoSpaceDN w:val="0"/>
        <w:adjustRightInd w:val="0"/>
        <w:ind w:firstLine="426"/>
        <w:jc w:val="both"/>
      </w:pPr>
      <w:r w:rsidRPr="003D69DF">
        <w:t>7.2. Настоящее Соглашение может быть прекращено по обоюдному согласию сторон или по решению суда в случае невыполнения поселением обязательств или ненадлежащего исполнении Контрольно-счетным органом переданных полномочий.</w:t>
      </w:r>
    </w:p>
    <w:p w:rsidR="003D69DF" w:rsidRPr="003D69DF" w:rsidRDefault="003D69DF" w:rsidP="003D69DF">
      <w:pPr>
        <w:widowControl w:val="0"/>
        <w:autoSpaceDE w:val="0"/>
        <w:autoSpaceDN w:val="0"/>
        <w:adjustRightInd w:val="0"/>
        <w:ind w:firstLine="426"/>
        <w:jc w:val="both"/>
      </w:pPr>
      <w:r w:rsidRPr="003D69DF">
        <w:t>7.3.Сторона, намеривающаяся расторгнуть настоящее Соглашение по вышеназванным основаниям, обязана в письменной форме об этом уведомить другую сторону не менее чем за тридцать календарных дней до предполагаемого срока расторжения Соглашения.</w:t>
      </w:r>
    </w:p>
    <w:p w:rsidR="003D69DF" w:rsidRPr="003D69DF" w:rsidRDefault="003D69DF" w:rsidP="003D69DF">
      <w:pPr>
        <w:widowControl w:val="0"/>
        <w:autoSpaceDE w:val="0"/>
        <w:autoSpaceDN w:val="0"/>
        <w:adjustRightInd w:val="0"/>
        <w:ind w:firstLine="284"/>
        <w:jc w:val="both"/>
      </w:pPr>
      <w:r w:rsidRPr="003D69DF">
        <w:lastRenderedPageBreak/>
        <w:t>7.4. Требование о расторжении Соглашения может быть заявлено стороной в суде только после отказа другой стороны на предложение расторгнуть Соглашение либо неполучения ответа в срок указанный в предложении, а при его отсутствии - в двадцатидневный срок.</w:t>
      </w:r>
    </w:p>
    <w:p w:rsidR="003D69DF" w:rsidRPr="003D69DF" w:rsidRDefault="003D69DF" w:rsidP="003D69DF">
      <w:pPr>
        <w:jc w:val="center"/>
        <w:rPr>
          <w:b/>
        </w:rPr>
      </w:pPr>
      <w:r w:rsidRPr="003D69DF">
        <w:rPr>
          <w:b/>
        </w:rPr>
        <w:t>8. Заключительные положения</w:t>
      </w:r>
    </w:p>
    <w:p w:rsidR="003D69DF" w:rsidRPr="003D69DF" w:rsidRDefault="003D69DF" w:rsidP="003D69DF">
      <w:pPr>
        <w:ind w:firstLine="284"/>
        <w:jc w:val="both"/>
      </w:pPr>
      <w:r w:rsidRPr="003D69DF">
        <w:t>10.1. Настоящее Соглашение составлено в двух экземплярах – по одному для каждой из сторон.</w:t>
      </w:r>
    </w:p>
    <w:p w:rsidR="003D69DF" w:rsidRPr="003D69DF" w:rsidRDefault="003D69DF" w:rsidP="003D69DF">
      <w:pPr>
        <w:ind w:firstLine="284"/>
        <w:jc w:val="both"/>
      </w:pPr>
      <w:r w:rsidRPr="003D69DF">
        <w:t>10.2. Изменения и дополнения к настоящему Соглашению должны совершаться в письменном виде за подписью обеих сторон.</w:t>
      </w:r>
    </w:p>
    <w:p w:rsidR="003D69DF" w:rsidRPr="003D69DF" w:rsidRDefault="003D69DF" w:rsidP="003D69DF">
      <w:pPr>
        <w:ind w:firstLine="284"/>
        <w:jc w:val="both"/>
      </w:pPr>
      <w:r w:rsidRPr="003D69DF">
        <w:t>10.3. Все споры и разногласия, возникающие из данного Соглашения, подлежат разрешению в порядке, установленном действующим законодательством.</w:t>
      </w:r>
    </w:p>
    <w:p w:rsidR="003D69DF" w:rsidRPr="003D69DF" w:rsidRDefault="003D69DF" w:rsidP="003D69DF">
      <w:pPr>
        <w:jc w:val="center"/>
        <w:rPr>
          <w:b/>
        </w:rPr>
      </w:pPr>
      <w:r w:rsidRPr="003D69DF">
        <w:rPr>
          <w:b/>
        </w:rPr>
        <w:t>9. Реквизиты сторон</w:t>
      </w:r>
    </w:p>
    <w:p w:rsidR="003D69DF" w:rsidRPr="003D69DF" w:rsidRDefault="003D69DF" w:rsidP="003D69DF">
      <w:pPr>
        <w:ind w:firstLine="900"/>
        <w:jc w:val="right"/>
      </w:pPr>
    </w:p>
    <w:tbl>
      <w:tblPr>
        <w:tblStyle w:val="ab"/>
        <w:tblW w:w="20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5353"/>
        <w:gridCol w:w="5353"/>
        <w:gridCol w:w="4786"/>
      </w:tblGrid>
      <w:tr w:rsidR="003D69DF" w:rsidRPr="003D69DF" w:rsidTr="003D69DF">
        <w:tc>
          <w:tcPr>
            <w:tcW w:w="5353" w:type="dxa"/>
          </w:tcPr>
          <w:p w:rsidR="003D69DF" w:rsidRPr="003D69DF" w:rsidRDefault="003D69DF" w:rsidP="003D69DF">
            <w:pPr>
              <w:ind w:right="284"/>
              <w:rPr>
                <w:color w:val="000000"/>
                <w:sz w:val="24"/>
                <w:szCs w:val="24"/>
              </w:rPr>
            </w:pPr>
            <w:r w:rsidRPr="003D69DF">
              <w:rPr>
                <w:color w:val="000000"/>
                <w:sz w:val="24"/>
                <w:szCs w:val="24"/>
              </w:rPr>
              <w:t>Контрольно – счетный орган</w:t>
            </w:r>
          </w:p>
          <w:p w:rsidR="003D69DF" w:rsidRPr="003D69DF" w:rsidRDefault="003D69DF" w:rsidP="003D69DF">
            <w:pPr>
              <w:ind w:right="284"/>
              <w:rPr>
                <w:color w:val="000000"/>
                <w:sz w:val="24"/>
                <w:szCs w:val="24"/>
              </w:rPr>
            </w:pPr>
            <w:r w:rsidRPr="003D69DF">
              <w:rPr>
                <w:color w:val="000000"/>
                <w:sz w:val="24"/>
                <w:szCs w:val="24"/>
              </w:rPr>
              <w:t>Сухобузимского района</w:t>
            </w:r>
          </w:p>
          <w:p w:rsidR="003D69DF" w:rsidRPr="003D69DF" w:rsidRDefault="003D69DF" w:rsidP="003D69DF">
            <w:pPr>
              <w:ind w:right="284"/>
              <w:rPr>
                <w:color w:val="000000"/>
                <w:sz w:val="24"/>
                <w:szCs w:val="24"/>
              </w:rPr>
            </w:pPr>
            <w:r w:rsidRPr="003D69DF">
              <w:rPr>
                <w:color w:val="000000"/>
                <w:sz w:val="24"/>
                <w:szCs w:val="24"/>
              </w:rPr>
              <w:t>663040, Красноярский край,</w:t>
            </w:r>
          </w:p>
          <w:p w:rsidR="003D69DF" w:rsidRPr="003D69DF" w:rsidRDefault="003D69DF" w:rsidP="003D69DF">
            <w:pPr>
              <w:ind w:right="284"/>
              <w:rPr>
                <w:color w:val="000000"/>
                <w:sz w:val="24"/>
                <w:szCs w:val="24"/>
              </w:rPr>
            </w:pPr>
            <w:r w:rsidRPr="003D69DF">
              <w:rPr>
                <w:color w:val="000000"/>
                <w:sz w:val="24"/>
                <w:szCs w:val="24"/>
              </w:rPr>
              <w:t xml:space="preserve">Сухобузимский район, </w:t>
            </w:r>
          </w:p>
          <w:p w:rsidR="003D69DF" w:rsidRPr="003D69DF" w:rsidRDefault="003D69DF" w:rsidP="003D69DF">
            <w:pPr>
              <w:ind w:right="284"/>
              <w:rPr>
                <w:color w:val="000000"/>
                <w:sz w:val="24"/>
                <w:szCs w:val="24"/>
              </w:rPr>
            </w:pPr>
            <w:r w:rsidRPr="003D69DF">
              <w:rPr>
                <w:color w:val="000000"/>
                <w:sz w:val="24"/>
                <w:szCs w:val="24"/>
              </w:rPr>
              <w:t>с. Сухобузимское, ул. Комсомольская 44</w:t>
            </w:r>
          </w:p>
          <w:p w:rsidR="003D69DF" w:rsidRPr="003D69DF" w:rsidRDefault="003D69DF" w:rsidP="003D69DF">
            <w:pPr>
              <w:rPr>
                <w:sz w:val="24"/>
                <w:szCs w:val="24"/>
              </w:rPr>
            </w:pPr>
            <w:r w:rsidRPr="003D69DF">
              <w:rPr>
                <w:sz w:val="24"/>
                <w:szCs w:val="24"/>
              </w:rPr>
              <w:t>ИНН- 2435007012 КПП- 243501001</w:t>
            </w:r>
          </w:p>
          <w:p w:rsidR="003D69DF" w:rsidRPr="003D69DF" w:rsidRDefault="003D69DF" w:rsidP="003D69DF">
            <w:pPr>
              <w:rPr>
                <w:sz w:val="24"/>
                <w:szCs w:val="24"/>
              </w:rPr>
            </w:pPr>
            <w:r w:rsidRPr="003D69DF">
              <w:rPr>
                <w:sz w:val="24"/>
                <w:szCs w:val="24"/>
              </w:rPr>
              <w:t>Реквизиты для перечисления:</w:t>
            </w:r>
          </w:p>
          <w:p w:rsidR="003D69DF" w:rsidRPr="003D69DF" w:rsidRDefault="003D69DF" w:rsidP="003D69DF">
            <w:pPr>
              <w:rPr>
                <w:sz w:val="24"/>
                <w:szCs w:val="24"/>
              </w:rPr>
            </w:pPr>
            <w:r w:rsidRPr="003D69DF">
              <w:rPr>
                <w:sz w:val="24"/>
                <w:szCs w:val="24"/>
              </w:rPr>
              <w:t>УФК по Красноярскому краю (Финансовое управление администрации</w:t>
            </w:r>
          </w:p>
          <w:p w:rsidR="003D69DF" w:rsidRPr="003D69DF" w:rsidRDefault="003D69DF" w:rsidP="003D69DF">
            <w:pPr>
              <w:rPr>
                <w:sz w:val="24"/>
                <w:szCs w:val="24"/>
              </w:rPr>
            </w:pPr>
            <w:r w:rsidRPr="003D69DF">
              <w:rPr>
                <w:sz w:val="24"/>
                <w:szCs w:val="24"/>
              </w:rPr>
              <w:t>Сухобузимского района)</w:t>
            </w:r>
          </w:p>
          <w:p w:rsidR="003D69DF" w:rsidRPr="003D69DF" w:rsidRDefault="003D69DF" w:rsidP="003D69DF">
            <w:pPr>
              <w:rPr>
                <w:sz w:val="24"/>
                <w:szCs w:val="24"/>
              </w:rPr>
            </w:pPr>
            <w:r w:rsidRPr="003D69DF">
              <w:rPr>
                <w:sz w:val="24"/>
                <w:szCs w:val="24"/>
              </w:rPr>
              <w:t xml:space="preserve">ИНН 2435002046, КПП 243501001  </w:t>
            </w:r>
          </w:p>
          <w:p w:rsidR="003D69DF" w:rsidRPr="003D69DF" w:rsidRDefault="003D69DF" w:rsidP="003D69DF">
            <w:pPr>
              <w:rPr>
                <w:sz w:val="24"/>
                <w:szCs w:val="24"/>
              </w:rPr>
            </w:pPr>
            <w:r w:rsidRPr="003D69DF">
              <w:rPr>
                <w:sz w:val="24"/>
                <w:szCs w:val="24"/>
              </w:rPr>
              <w:t>л/с 04193013870</w:t>
            </w:r>
          </w:p>
          <w:p w:rsidR="003D69DF" w:rsidRPr="003D69DF" w:rsidRDefault="003D69DF" w:rsidP="003D69DF">
            <w:pPr>
              <w:rPr>
                <w:sz w:val="24"/>
                <w:szCs w:val="24"/>
              </w:rPr>
            </w:pPr>
            <w:r w:rsidRPr="003D69DF">
              <w:rPr>
                <w:sz w:val="24"/>
                <w:szCs w:val="24"/>
              </w:rPr>
              <w:t>р/с 03100643000000011900</w:t>
            </w:r>
          </w:p>
          <w:p w:rsidR="003D69DF" w:rsidRPr="003D69DF" w:rsidRDefault="003D69DF" w:rsidP="003D69DF">
            <w:pPr>
              <w:rPr>
                <w:sz w:val="24"/>
                <w:szCs w:val="24"/>
              </w:rPr>
            </w:pPr>
            <w:r w:rsidRPr="003D69DF">
              <w:rPr>
                <w:sz w:val="24"/>
                <w:szCs w:val="24"/>
              </w:rPr>
              <w:t>ОТДЕЛЕНИЕ КРАСНОЯРСК БАНКА РОССИИ//УФК по</w:t>
            </w:r>
          </w:p>
          <w:p w:rsidR="003D69DF" w:rsidRPr="003D69DF" w:rsidRDefault="003D69DF" w:rsidP="003D69DF">
            <w:pPr>
              <w:rPr>
                <w:sz w:val="24"/>
                <w:szCs w:val="24"/>
              </w:rPr>
            </w:pPr>
            <w:r w:rsidRPr="003D69DF">
              <w:rPr>
                <w:sz w:val="24"/>
                <w:szCs w:val="24"/>
              </w:rPr>
              <w:t xml:space="preserve">Красноярскому краю г. Красноярск </w:t>
            </w:r>
          </w:p>
          <w:p w:rsidR="003D69DF" w:rsidRPr="003D69DF" w:rsidRDefault="003D69DF" w:rsidP="003D69DF">
            <w:pPr>
              <w:rPr>
                <w:sz w:val="24"/>
                <w:szCs w:val="24"/>
              </w:rPr>
            </w:pPr>
            <w:r w:rsidRPr="003D69DF">
              <w:rPr>
                <w:sz w:val="24"/>
                <w:szCs w:val="24"/>
              </w:rPr>
              <w:t>БИК 010407105</w:t>
            </w:r>
          </w:p>
          <w:p w:rsidR="003D69DF" w:rsidRPr="003D69DF" w:rsidRDefault="003D69DF" w:rsidP="003D69DF">
            <w:pPr>
              <w:rPr>
                <w:sz w:val="24"/>
                <w:szCs w:val="24"/>
              </w:rPr>
            </w:pPr>
            <w:r w:rsidRPr="003D69DF">
              <w:rPr>
                <w:sz w:val="24"/>
                <w:szCs w:val="24"/>
              </w:rPr>
              <w:t>№ сч.40102810245370000011</w:t>
            </w:r>
          </w:p>
          <w:p w:rsidR="003D69DF" w:rsidRPr="003D69DF" w:rsidRDefault="003D69DF" w:rsidP="003D69DF">
            <w:pPr>
              <w:rPr>
                <w:sz w:val="24"/>
                <w:szCs w:val="24"/>
              </w:rPr>
            </w:pPr>
            <w:r w:rsidRPr="003D69DF">
              <w:rPr>
                <w:sz w:val="24"/>
                <w:szCs w:val="24"/>
              </w:rPr>
              <w:t>ОКТМО 04651000</w:t>
            </w:r>
          </w:p>
          <w:p w:rsidR="003D69DF" w:rsidRPr="003D69DF" w:rsidRDefault="003D69DF" w:rsidP="003D69DF">
            <w:pPr>
              <w:rPr>
                <w:sz w:val="24"/>
                <w:szCs w:val="24"/>
              </w:rPr>
            </w:pPr>
            <w:r w:rsidRPr="003D69DF">
              <w:rPr>
                <w:sz w:val="24"/>
                <w:szCs w:val="24"/>
              </w:rPr>
              <w:t>КБК 78020240014050001150</w:t>
            </w:r>
          </w:p>
          <w:p w:rsidR="003D69DF" w:rsidRPr="003D69DF" w:rsidRDefault="003D69DF" w:rsidP="003D69DF">
            <w:pPr>
              <w:ind w:right="284"/>
              <w:rPr>
                <w:color w:val="000000"/>
                <w:sz w:val="24"/>
                <w:szCs w:val="24"/>
              </w:rPr>
            </w:pPr>
          </w:p>
          <w:p w:rsidR="003D69DF" w:rsidRPr="003D69DF" w:rsidRDefault="003D69DF" w:rsidP="003D69DF">
            <w:pPr>
              <w:ind w:right="284"/>
              <w:rPr>
                <w:color w:val="000000"/>
                <w:sz w:val="24"/>
                <w:szCs w:val="24"/>
              </w:rPr>
            </w:pPr>
            <w:r w:rsidRPr="003D69DF">
              <w:rPr>
                <w:color w:val="000000"/>
                <w:sz w:val="24"/>
                <w:szCs w:val="24"/>
              </w:rPr>
              <w:t>Председатель Контрольно – счетного</w:t>
            </w:r>
          </w:p>
          <w:p w:rsidR="003D69DF" w:rsidRPr="003D69DF" w:rsidRDefault="003D69DF" w:rsidP="003D69DF">
            <w:pPr>
              <w:ind w:right="284"/>
              <w:rPr>
                <w:color w:val="000000"/>
                <w:sz w:val="24"/>
                <w:szCs w:val="24"/>
              </w:rPr>
            </w:pPr>
            <w:r w:rsidRPr="003D69DF">
              <w:rPr>
                <w:color w:val="000000"/>
                <w:sz w:val="24"/>
                <w:szCs w:val="24"/>
              </w:rPr>
              <w:t>органа Сухобузимского района</w:t>
            </w:r>
          </w:p>
          <w:p w:rsidR="003D69DF" w:rsidRPr="003D69DF" w:rsidRDefault="003D69DF" w:rsidP="003D69DF">
            <w:pPr>
              <w:ind w:right="284"/>
              <w:rPr>
                <w:color w:val="000000"/>
                <w:sz w:val="24"/>
                <w:szCs w:val="24"/>
              </w:rPr>
            </w:pPr>
            <w:r w:rsidRPr="003D69DF">
              <w:rPr>
                <w:color w:val="000000"/>
                <w:sz w:val="24"/>
                <w:szCs w:val="24"/>
              </w:rPr>
              <w:t>________________    ____________</w:t>
            </w:r>
          </w:p>
          <w:p w:rsidR="003D69DF" w:rsidRPr="003D69DF" w:rsidRDefault="003D69DF" w:rsidP="003D69DF">
            <w:pPr>
              <w:ind w:right="284"/>
              <w:rPr>
                <w:color w:val="000000"/>
                <w:sz w:val="24"/>
                <w:szCs w:val="24"/>
              </w:rPr>
            </w:pPr>
            <w:r w:rsidRPr="003D69DF">
              <w:rPr>
                <w:color w:val="000000"/>
                <w:sz w:val="24"/>
                <w:szCs w:val="24"/>
              </w:rPr>
              <w:t>«_____»______________ 20__г.</w:t>
            </w:r>
          </w:p>
        </w:tc>
        <w:tc>
          <w:tcPr>
            <w:tcW w:w="5353" w:type="dxa"/>
          </w:tcPr>
          <w:p w:rsidR="003D69DF" w:rsidRPr="003D69DF" w:rsidRDefault="003D69DF" w:rsidP="003D69DF">
            <w:pPr>
              <w:ind w:right="284"/>
              <w:rPr>
                <w:color w:val="000000"/>
                <w:sz w:val="24"/>
                <w:szCs w:val="24"/>
              </w:rPr>
            </w:pPr>
            <w:r w:rsidRPr="003D69DF">
              <w:rPr>
                <w:color w:val="000000"/>
                <w:sz w:val="24"/>
                <w:szCs w:val="24"/>
              </w:rPr>
              <w:t>Шилинский сельский Совет депутатов</w:t>
            </w:r>
          </w:p>
          <w:p w:rsidR="003D69DF" w:rsidRPr="003D69DF" w:rsidRDefault="003D69DF" w:rsidP="003D69DF">
            <w:pPr>
              <w:ind w:right="284"/>
              <w:rPr>
                <w:color w:val="000000"/>
                <w:sz w:val="24"/>
                <w:szCs w:val="24"/>
              </w:rPr>
            </w:pPr>
            <w:r w:rsidRPr="003D69DF">
              <w:rPr>
                <w:color w:val="000000"/>
                <w:sz w:val="24"/>
                <w:szCs w:val="24"/>
              </w:rPr>
              <w:t xml:space="preserve">Сухобузимского  района </w:t>
            </w:r>
          </w:p>
          <w:p w:rsidR="003D69DF" w:rsidRPr="003D69DF" w:rsidRDefault="003D69DF" w:rsidP="003D69DF">
            <w:pPr>
              <w:ind w:right="284"/>
              <w:rPr>
                <w:color w:val="000000"/>
                <w:sz w:val="24"/>
                <w:szCs w:val="24"/>
              </w:rPr>
            </w:pPr>
            <w:r w:rsidRPr="003D69DF">
              <w:rPr>
                <w:color w:val="000000"/>
                <w:sz w:val="24"/>
                <w:szCs w:val="24"/>
              </w:rPr>
              <w:t>Красноярского края</w:t>
            </w:r>
          </w:p>
          <w:p w:rsidR="003D69DF" w:rsidRPr="003D69DF" w:rsidRDefault="003D69DF" w:rsidP="003D69DF">
            <w:pPr>
              <w:ind w:right="284"/>
              <w:rPr>
                <w:color w:val="000000"/>
                <w:sz w:val="24"/>
                <w:szCs w:val="24"/>
              </w:rPr>
            </w:pPr>
            <w:r w:rsidRPr="003D69DF">
              <w:rPr>
                <w:color w:val="000000"/>
                <w:sz w:val="24"/>
                <w:szCs w:val="24"/>
              </w:rPr>
              <w:t xml:space="preserve">663051, Красноярский край, </w:t>
            </w:r>
          </w:p>
          <w:p w:rsidR="003D69DF" w:rsidRPr="003D69DF" w:rsidRDefault="003D69DF" w:rsidP="003D69DF">
            <w:pPr>
              <w:ind w:right="284"/>
              <w:rPr>
                <w:color w:val="000000"/>
                <w:sz w:val="24"/>
                <w:szCs w:val="24"/>
              </w:rPr>
            </w:pPr>
            <w:r w:rsidRPr="003D69DF">
              <w:rPr>
                <w:color w:val="000000"/>
                <w:sz w:val="24"/>
                <w:szCs w:val="24"/>
              </w:rPr>
              <w:t xml:space="preserve">Сухобузимский район, с.Шила, </w:t>
            </w:r>
          </w:p>
          <w:p w:rsidR="003D69DF" w:rsidRPr="003D69DF" w:rsidRDefault="003D69DF" w:rsidP="003D69DF">
            <w:pPr>
              <w:ind w:right="284"/>
              <w:rPr>
                <w:color w:val="000000"/>
                <w:sz w:val="24"/>
                <w:szCs w:val="24"/>
              </w:rPr>
            </w:pPr>
            <w:r w:rsidRPr="003D69DF">
              <w:rPr>
                <w:color w:val="000000"/>
                <w:sz w:val="24"/>
                <w:szCs w:val="24"/>
              </w:rPr>
              <w:t>ул. Ленина 75</w:t>
            </w:r>
          </w:p>
          <w:p w:rsidR="003D69DF" w:rsidRPr="003D69DF" w:rsidRDefault="003D69DF" w:rsidP="003D69DF">
            <w:pPr>
              <w:pStyle w:val="ConsPlusNormal"/>
              <w:widowControl/>
              <w:ind w:firstLine="0"/>
              <w:rPr>
                <w:rFonts w:ascii="Times New Roman" w:eastAsia="Calibri" w:hAnsi="Times New Roman" w:cs="Times New Roman"/>
                <w:kern w:val="2"/>
                <w:sz w:val="24"/>
                <w:szCs w:val="24"/>
              </w:rPr>
            </w:pPr>
            <w:r w:rsidRPr="003D69DF">
              <w:rPr>
                <w:rFonts w:ascii="Times New Roman" w:eastAsia="Calibri" w:hAnsi="Times New Roman" w:cs="Times New Roman"/>
                <w:kern w:val="2"/>
                <w:sz w:val="24"/>
                <w:szCs w:val="24"/>
              </w:rPr>
              <w:t>ИНН 2435002222</w:t>
            </w:r>
          </w:p>
          <w:p w:rsidR="003D69DF" w:rsidRPr="003D69DF" w:rsidRDefault="003D69DF" w:rsidP="003D69DF">
            <w:pPr>
              <w:pStyle w:val="ConsPlusNormal"/>
              <w:widowControl/>
              <w:ind w:firstLine="0"/>
              <w:rPr>
                <w:rFonts w:ascii="Times New Roman" w:eastAsia="Calibri" w:hAnsi="Times New Roman" w:cs="Times New Roman"/>
                <w:kern w:val="2"/>
                <w:sz w:val="24"/>
                <w:szCs w:val="24"/>
              </w:rPr>
            </w:pPr>
            <w:r w:rsidRPr="003D69DF">
              <w:rPr>
                <w:rFonts w:ascii="Times New Roman" w:eastAsia="Calibri" w:hAnsi="Times New Roman" w:cs="Times New Roman"/>
                <w:kern w:val="2"/>
                <w:sz w:val="24"/>
                <w:szCs w:val="24"/>
              </w:rPr>
              <w:t>КПП243501001</w:t>
            </w:r>
          </w:p>
          <w:p w:rsidR="003D69DF" w:rsidRPr="003D69DF" w:rsidRDefault="003D69DF" w:rsidP="003D69DF">
            <w:pPr>
              <w:rPr>
                <w:sz w:val="24"/>
                <w:szCs w:val="24"/>
              </w:rPr>
            </w:pPr>
            <w:r w:rsidRPr="003D69DF">
              <w:rPr>
                <w:sz w:val="24"/>
                <w:szCs w:val="24"/>
              </w:rPr>
              <w:t>Казначейский счет 03231643046514281900</w:t>
            </w:r>
          </w:p>
          <w:p w:rsidR="003D69DF" w:rsidRPr="003D69DF" w:rsidRDefault="003D69DF" w:rsidP="003D69DF">
            <w:pPr>
              <w:rPr>
                <w:sz w:val="24"/>
                <w:szCs w:val="24"/>
              </w:rPr>
            </w:pPr>
            <w:r w:rsidRPr="003D69DF">
              <w:rPr>
                <w:sz w:val="24"/>
                <w:szCs w:val="24"/>
              </w:rPr>
              <w:t xml:space="preserve">ОТДЕЛЕНИЕ КРАСНОЯРСК </w:t>
            </w:r>
          </w:p>
          <w:p w:rsidR="003D69DF" w:rsidRPr="003D69DF" w:rsidRDefault="003D69DF" w:rsidP="003D69DF">
            <w:pPr>
              <w:rPr>
                <w:sz w:val="24"/>
                <w:szCs w:val="24"/>
              </w:rPr>
            </w:pPr>
            <w:r w:rsidRPr="003D69DF">
              <w:rPr>
                <w:sz w:val="24"/>
                <w:szCs w:val="24"/>
              </w:rPr>
              <w:t xml:space="preserve">г.Красноярска//УФК по </w:t>
            </w:r>
          </w:p>
          <w:p w:rsidR="003D69DF" w:rsidRPr="003D69DF" w:rsidRDefault="003D69DF" w:rsidP="003D69DF">
            <w:pPr>
              <w:rPr>
                <w:sz w:val="24"/>
                <w:szCs w:val="24"/>
              </w:rPr>
            </w:pPr>
            <w:r w:rsidRPr="003D69DF">
              <w:rPr>
                <w:sz w:val="24"/>
                <w:szCs w:val="24"/>
              </w:rPr>
              <w:t>Красноярскому краю г.Красноярск</w:t>
            </w:r>
          </w:p>
          <w:p w:rsidR="003D69DF" w:rsidRPr="003D69DF" w:rsidRDefault="003D69DF" w:rsidP="003D69DF">
            <w:pPr>
              <w:rPr>
                <w:sz w:val="24"/>
                <w:szCs w:val="24"/>
              </w:rPr>
            </w:pPr>
            <w:r w:rsidRPr="003D69DF">
              <w:rPr>
                <w:sz w:val="24"/>
                <w:szCs w:val="24"/>
              </w:rPr>
              <w:t>Единый казначейский счет-</w:t>
            </w:r>
          </w:p>
          <w:p w:rsidR="003D69DF" w:rsidRPr="003D69DF" w:rsidRDefault="003D69DF" w:rsidP="003D69DF">
            <w:pPr>
              <w:rPr>
                <w:sz w:val="24"/>
                <w:szCs w:val="24"/>
              </w:rPr>
            </w:pPr>
            <w:r w:rsidRPr="003D69DF">
              <w:rPr>
                <w:sz w:val="24"/>
                <w:szCs w:val="24"/>
              </w:rPr>
              <w:t xml:space="preserve"> 40102810245370000011</w:t>
            </w:r>
          </w:p>
          <w:p w:rsidR="003D69DF" w:rsidRPr="003D69DF" w:rsidRDefault="003D69DF" w:rsidP="003D69DF">
            <w:pPr>
              <w:rPr>
                <w:sz w:val="24"/>
                <w:szCs w:val="24"/>
              </w:rPr>
            </w:pPr>
            <w:r w:rsidRPr="003D69DF">
              <w:rPr>
                <w:sz w:val="24"/>
                <w:szCs w:val="24"/>
              </w:rPr>
              <w:t>БИК 010407105</w:t>
            </w:r>
          </w:p>
          <w:p w:rsidR="003D69DF" w:rsidRPr="003D69DF" w:rsidRDefault="003D69DF" w:rsidP="003D69DF">
            <w:pPr>
              <w:ind w:right="284"/>
              <w:rPr>
                <w:color w:val="000000"/>
                <w:sz w:val="24"/>
                <w:szCs w:val="24"/>
              </w:rPr>
            </w:pPr>
          </w:p>
          <w:p w:rsidR="003D69DF" w:rsidRPr="003D69DF" w:rsidRDefault="003D69DF" w:rsidP="003D69DF">
            <w:pPr>
              <w:ind w:right="284"/>
              <w:rPr>
                <w:color w:val="000000"/>
                <w:sz w:val="24"/>
                <w:szCs w:val="24"/>
              </w:rPr>
            </w:pPr>
          </w:p>
          <w:p w:rsidR="003D69DF" w:rsidRPr="003D69DF" w:rsidRDefault="003D69DF" w:rsidP="003D69DF">
            <w:pPr>
              <w:ind w:right="284"/>
              <w:rPr>
                <w:color w:val="000000"/>
                <w:sz w:val="24"/>
                <w:szCs w:val="24"/>
              </w:rPr>
            </w:pPr>
          </w:p>
          <w:p w:rsidR="003D69DF" w:rsidRPr="003D69DF" w:rsidRDefault="003D69DF" w:rsidP="003D69DF">
            <w:pPr>
              <w:ind w:right="284"/>
              <w:rPr>
                <w:color w:val="000000"/>
                <w:sz w:val="24"/>
                <w:szCs w:val="24"/>
              </w:rPr>
            </w:pPr>
          </w:p>
          <w:p w:rsidR="003D69DF" w:rsidRPr="003D69DF" w:rsidRDefault="003D69DF" w:rsidP="003D69DF">
            <w:pPr>
              <w:ind w:right="284"/>
              <w:rPr>
                <w:color w:val="000000"/>
                <w:sz w:val="24"/>
                <w:szCs w:val="24"/>
              </w:rPr>
            </w:pPr>
          </w:p>
          <w:p w:rsidR="003D69DF" w:rsidRPr="003D69DF" w:rsidRDefault="003D69DF" w:rsidP="003D69DF">
            <w:pPr>
              <w:ind w:right="284"/>
              <w:rPr>
                <w:color w:val="000000"/>
                <w:sz w:val="24"/>
                <w:szCs w:val="24"/>
              </w:rPr>
            </w:pPr>
          </w:p>
          <w:p w:rsidR="003D69DF" w:rsidRPr="003D69DF" w:rsidRDefault="003D69DF" w:rsidP="003D69DF">
            <w:pPr>
              <w:ind w:right="284"/>
              <w:rPr>
                <w:color w:val="000000"/>
                <w:sz w:val="24"/>
                <w:szCs w:val="24"/>
              </w:rPr>
            </w:pPr>
          </w:p>
          <w:p w:rsidR="003D69DF" w:rsidRPr="003D69DF" w:rsidRDefault="003D69DF" w:rsidP="003D69DF">
            <w:pPr>
              <w:ind w:right="284"/>
              <w:rPr>
                <w:color w:val="000000"/>
                <w:sz w:val="24"/>
                <w:szCs w:val="24"/>
              </w:rPr>
            </w:pPr>
            <w:r w:rsidRPr="003D69DF">
              <w:rPr>
                <w:color w:val="000000"/>
                <w:sz w:val="24"/>
                <w:szCs w:val="24"/>
              </w:rPr>
              <w:t>Председатель Шилинского</w:t>
            </w:r>
          </w:p>
          <w:p w:rsidR="003D69DF" w:rsidRPr="003D69DF" w:rsidRDefault="003D69DF" w:rsidP="003D69DF">
            <w:pPr>
              <w:ind w:right="284"/>
              <w:rPr>
                <w:color w:val="000000"/>
                <w:sz w:val="24"/>
                <w:szCs w:val="24"/>
              </w:rPr>
            </w:pPr>
            <w:r w:rsidRPr="003D69DF">
              <w:rPr>
                <w:color w:val="000000"/>
                <w:sz w:val="24"/>
                <w:szCs w:val="24"/>
              </w:rPr>
              <w:t>сельского Совета депутатов</w:t>
            </w:r>
          </w:p>
          <w:p w:rsidR="003D69DF" w:rsidRPr="003D69DF" w:rsidRDefault="003D69DF" w:rsidP="003D69DF">
            <w:pPr>
              <w:ind w:right="284"/>
              <w:rPr>
                <w:color w:val="000000"/>
                <w:sz w:val="24"/>
                <w:szCs w:val="24"/>
              </w:rPr>
            </w:pPr>
            <w:r w:rsidRPr="003D69DF">
              <w:rPr>
                <w:color w:val="000000"/>
                <w:sz w:val="24"/>
                <w:szCs w:val="24"/>
              </w:rPr>
              <w:t>___________  Т.А.Карпова</w:t>
            </w:r>
          </w:p>
          <w:p w:rsidR="003D69DF" w:rsidRPr="003D69DF" w:rsidRDefault="003D69DF" w:rsidP="003D69DF">
            <w:pPr>
              <w:ind w:right="284"/>
              <w:rPr>
                <w:color w:val="000000"/>
                <w:sz w:val="24"/>
                <w:szCs w:val="24"/>
              </w:rPr>
            </w:pPr>
            <w:r w:rsidRPr="003D69DF">
              <w:rPr>
                <w:color w:val="000000"/>
                <w:sz w:val="24"/>
                <w:szCs w:val="24"/>
              </w:rPr>
              <w:t xml:space="preserve">«______»_____________20__г.                </w:t>
            </w:r>
          </w:p>
          <w:p w:rsidR="003D69DF" w:rsidRPr="003D69DF" w:rsidRDefault="003D69DF" w:rsidP="003D69DF">
            <w:pPr>
              <w:ind w:right="284"/>
              <w:rPr>
                <w:color w:val="000000"/>
                <w:sz w:val="24"/>
                <w:szCs w:val="24"/>
              </w:rPr>
            </w:pPr>
            <w:r w:rsidRPr="003D69DF">
              <w:rPr>
                <w:color w:val="000000"/>
                <w:sz w:val="24"/>
                <w:szCs w:val="24"/>
              </w:rPr>
              <w:t xml:space="preserve">                            Приложение №1</w:t>
            </w:r>
          </w:p>
          <w:p w:rsidR="003D69DF" w:rsidRPr="003D69DF" w:rsidRDefault="003D69DF" w:rsidP="003D69DF">
            <w:pPr>
              <w:ind w:right="284"/>
              <w:rPr>
                <w:color w:val="000000"/>
                <w:sz w:val="24"/>
                <w:szCs w:val="24"/>
              </w:rPr>
            </w:pPr>
            <w:r w:rsidRPr="003D69DF">
              <w:rPr>
                <w:color w:val="000000"/>
                <w:sz w:val="24"/>
                <w:szCs w:val="24"/>
              </w:rPr>
              <w:t xml:space="preserve">                           к Соглашению</w:t>
            </w:r>
          </w:p>
          <w:p w:rsidR="003D69DF" w:rsidRPr="003D69DF" w:rsidRDefault="003D69DF" w:rsidP="003D69DF">
            <w:pPr>
              <w:ind w:right="284"/>
              <w:rPr>
                <w:color w:val="000000"/>
                <w:sz w:val="24"/>
                <w:szCs w:val="24"/>
              </w:rPr>
            </w:pPr>
            <w:r w:rsidRPr="003D69DF">
              <w:rPr>
                <w:color w:val="000000"/>
                <w:sz w:val="24"/>
                <w:szCs w:val="24"/>
              </w:rPr>
              <w:t xml:space="preserve">                           от __________№______</w:t>
            </w:r>
          </w:p>
        </w:tc>
        <w:tc>
          <w:tcPr>
            <w:tcW w:w="5353" w:type="dxa"/>
          </w:tcPr>
          <w:p w:rsidR="003D69DF" w:rsidRPr="003D69DF" w:rsidRDefault="003D69DF" w:rsidP="003D69DF">
            <w:pPr>
              <w:rPr>
                <w:sz w:val="24"/>
                <w:szCs w:val="24"/>
              </w:rPr>
            </w:pPr>
          </w:p>
          <w:p w:rsidR="003D69DF" w:rsidRPr="003D69DF" w:rsidRDefault="003D69DF" w:rsidP="003D69DF">
            <w:pPr>
              <w:rPr>
                <w:sz w:val="24"/>
                <w:szCs w:val="24"/>
              </w:rPr>
            </w:pPr>
          </w:p>
          <w:p w:rsidR="003D69DF" w:rsidRPr="003D69DF" w:rsidRDefault="003D69DF" w:rsidP="003D69DF">
            <w:pPr>
              <w:rPr>
                <w:sz w:val="24"/>
                <w:szCs w:val="24"/>
              </w:rPr>
            </w:pPr>
            <w:r w:rsidRPr="003D69DF">
              <w:rPr>
                <w:sz w:val="24"/>
                <w:szCs w:val="24"/>
              </w:rPr>
              <w:t xml:space="preserve">Председатель </w:t>
            </w:r>
          </w:p>
          <w:p w:rsidR="003D69DF" w:rsidRPr="003D69DF" w:rsidRDefault="003D69DF" w:rsidP="003D69DF">
            <w:pPr>
              <w:rPr>
                <w:sz w:val="24"/>
                <w:szCs w:val="24"/>
              </w:rPr>
            </w:pPr>
            <w:r w:rsidRPr="003D69DF">
              <w:rPr>
                <w:sz w:val="24"/>
                <w:szCs w:val="24"/>
              </w:rPr>
              <w:t>Балахтинского районного Совета депутатов</w:t>
            </w:r>
          </w:p>
          <w:p w:rsidR="003D69DF" w:rsidRPr="003D69DF" w:rsidRDefault="003D69DF" w:rsidP="003D69DF">
            <w:pPr>
              <w:rPr>
                <w:sz w:val="24"/>
                <w:szCs w:val="24"/>
              </w:rPr>
            </w:pPr>
          </w:p>
          <w:p w:rsidR="003D69DF" w:rsidRPr="003D69DF" w:rsidRDefault="003D69DF" w:rsidP="003D69DF">
            <w:pPr>
              <w:rPr>
                <w:sz w:val="24"/>
                <w:szCs w:val="24"/>
              </w:rPr>
            </w:pPr>
            <w:r w:rsidRPr="003D69DF">
              <w:rPr>
                <w:sz w:val="24"/>
                <w:szCs w:val="24"/>
              </w:rPr>
              <w:t>_____________________/________________/</w:t>
            </w:r>
          </w:p>
          <w:p w:rsidR="003D69DF" w:rsidRPr="003D69DF" w:rsidRDefault="003D69DF" w:rsidP="003D69DF">
            <w:pPr>
              <w:jc w:val="right"/>
              <w:rPr>
                <w:sz w:val="24"/>
                <w:szCs w:val="24"/>
              </w:rPr>
            </w:pPr>
          </w:p>
        </w:tc>
        <w:tc>
          <w:tcPr>
            <w:tcW w:w="4786" w:type="dxa"/>
          </w:tcPr>
          <w:p w:rsidR="003D69DF" w:rsidRPr="003D69DF" w:rsidRDefault="003D69DF" w:rsidP="003D69DF">
            <w:pPr>
              <w:rPr>
                <w:sz w:val="24"/>
                <w:szCs w:val="24"/>
              </w:rPr>
            </w:pPr>
            <w:r w:rsidRPr="003D69DF">
              <w:rPr>
                <w:sz w:val="24"/>
                <w:szCs w:val="24"/>
              </w:rPr>
              <w:t xml:space="preserve">    </w:t>
            </w:r>
          </w:p>
        </w:tc>
      </w:tr>
    </w:tbl>
    <w:p w:rsidR="003D69DF" w:rsidRPr="003D69DF" w:rsidRDefault="003D69DF" w:rsidP="003D69DF"/>
    <w:p w:rsidR="003D69DF" w:rsidRPr="003D69DF" w:rsidRDefault="003D69DF" w:rsidP="003D69DF">
      <w:pPr>
        <w:ind w:firstLine="900"/>
        <w:rPr>
          <w:b/>
        </w:rPr>
      </w:pPr>
      <w:r w:rsidRPr="003D69DF">
        <w:rPr>
          <w:b/>
        </w:rPr>
        <w:t xml:space="preserve">                                            Расчет затрат</w:t>
      </w:r>
    </w:p>
    <w:p w:rsidR="003D69DF" w:rsidRPr="003D69DF" w:rsidRDefault="003D69DF" w:rsidP="003D69DF">
      <w:pPr>
        <w:ind w:firstLine="900"/>
        <w:rPr>
          <w:b/>
        </w:rPr>
      </w:pPr>
      <w:r w:rsidRPr="003D69DF">
        <w:rPr>
          <w:b/>
        </w:rPr>
        <w:t>на осуществление части полномочий по организации внешнего</w:t>
      </w:r>
    </w:p>
    <w:p w:rsidR="003D69DF" w:rsidRPr="003D69DF" w:rsidRDefault="003D69DF" w:rsidP="003D69DF">
      <w:pPr>
        <w:ind w:firstLine="900"/>
        <w:rPr>
          <w:b/>
        </w:rPr>
      </w:pPr>
      <w:r w:rsidRPr="003D69DF">
        <w:rPr>
          <w:b/>
        </w:rPr>
        <w:t xml:space="preserve">                        муниципального финансового контроля</w:t>
      </w:r>
    </w:p>
    <w:tbl>
      <w:tblPr>
        <w:tblStyle w:val="ab"/>
        <w:tblW w:w="0" w:type="auto"/>
        <w:tblLook w:val="04A0"/>
      </w:tblPr>
      <w:tblGrid>
        <w:gridCol w:w="1101"/>
        <w:gridCol w:w="2089"/>
        <w:gridCol w:w="1595"/>
        <w:gridCol w:w="1595"/>
        <w:gridCol w:w="1595"/>
        <w:gridCol w:w="1596"/>
      </w:tblGrid>
      <w:tr w:rsidR="003D69DF" w:rsidRPr="003D69DF" w:rsidTr="003D69DF">
        <w:tc>
          <w:tcPr>
            <w:tcW w:w="1101" w:type="dxa"/>
          </w:tcPr>
          <w:p w:rsidR="003D69DF" w:rsidRPr="003D69DF" w:rsidRDefault="003D69DF" w:rsidP="003D69DF">
            <w:pPr>
              <w:jc w:val="center"/>
              <w:rPr>
                <w:sz w:val="24"/>
                <w:szCs w:val="24"/>
              </w:rPr>
            </w:pPr>
            <w:r w:rsidRPr="003D69DF">
              <w:rPr>
                <w:sz w:val="24"/>
                <w:szCs w:val="24"/>
              </w:rPr>
              <w:t>№ п/п</w:t>
            </w:r>
          </w:p>
        </w:tc>
        <w:tc>
          <w:tcPr>
            <w:tcW w:w="2089" w:type="dxa"/>
          </w:tcPr>
          <w:p w:rsidR="003D69DF" w:rsidRPr="003D69DF" w:rsidRDefault="003D69DF" w:rsidP="003D69DF">
            <w:pPr>
              <w:jc w:val="center"/>
              <w:rPr>
                <w:sz w:val="24"/>
                <w:szCs w:val="24"/>
              </w:rPr>
            </w:pPr>
            <w:r w:rsidRPr="003D69DF">
              <w:rPr>
                <w:sz w:val="24"/>
                <w:szCs w:val="24"/>
              </w:rPr>
              <w:t>Наименование</w:t>
            </w:r>
          </w:p>
          <w:p w:rsidR="003D69DF" w:rsidRPr="003D69DF" w:rsidRDefault="003D69DF" w:rsidP="003D69DF">
            <w:pPr>
              <w:jc w:val="center"/>
              <w:rPr>
                <w:sz w:val="24"/>
                <w:szCs w:val="24"/>
              </w:rPr>
            </w:pPr>
            <w:r w:rsidRPr="003D69DF">
              <w:rPr>
                <w:sz w:val="24"/>
                <w:szCs w:val="24"/>
              </w:rPr>
              <w:t>показателя</w:t>
            </w:r>
          </w:p>
        </w:tc>
        <w:tc>
          <w:tcPr>
            <w:tcW w:w="1595" w:type="dxa"/>
          </w:tcPr>
          <w:p w:rsidR="003D69DF" w:rsidRPr="003D69DF" w:rsidRDefault="003D69DF" w:rsidP="003D69DF">
            <w:pPr>
              <w:jc w:val="center"/>
              <w:rPr>
                <w:sz w:val="24"/>
                <w:szCs w:val="24"/>
              </w:rPr>
            </w:pPr>
            <w:r w:rsidRPr="003D69DF">
              <w:rPr>
                <w:sz w:val="24"/>
                <w:szCs w:val="24"/>
              </w:rPr>
              <w:t>Единица</w:t>
            </w:r>
          </w:p>
          <w:p w:rsidR="003D69DF" w:rsidRPr="003D69DF" w:rsidRDefault="003D69DF" w:rsidP="003D69DF">
            <w:pPr>
              <w:jc w:val="center"/>
              <w:rPr>
                <w:sz w:val="24"/>
                <w:szCs w:val="24"/>
              </w:rPr>
            </w:pPr>
            <w:r w:rsidRPr="003D69DF">
              <w:rPr>
                <w:sz w:val="24"/>
                <w:szCs w:val="24"/>
              </w:rPr>
              <w:t>измерения</w:t>
            </w:r>
          </w:p>
        </w:tc>
        <w:tc>
          <w:tcPr>
            <w:tcW w:w="1595" w:type="dxa"/>
          </w:tcPr>
          <w:p w:rsidR="003D69DF" w:rsidRPr="003D69DF" w:rsidRDefault="003D69DF" w:rsidP="003D69DF">
            <w:pPr>
              <w:jc w:val="center"/>
              <w:rPr>
                <w:sz w:val="24"/>
                <w:szCs w:val="24"/>
              </w:rPr>
            </w:pPr>
            <w:r w:rsidRPr="003D69DF">
              <w:rPr>
                <w:sz w:val="24"/>
                <w:szCs w:val="24"/>
              </w:rPr>
              <w:t>Количество</w:t>
            </w:r>
          </w:p>
        </w:tc>
        <w:tc>
          <w:tcPr>
            <w:tcW w:w="1595" w:type="dxa"/>
          </w:tcPr>
          <w:p w:rsidR="003D69DF" w:rsidRPr="003D69DF" w:rsidRDefault="003D69DF" w:rsidP="003D69DF">
            <w:pPr>
              <w:jc w:val="center"/>
              <w:rPr>
                <w:sz w:val="24"/>
                <w:szCs w:val="24"/>
              </w:rPr>
            </w:pPr>
            <w:r w:rsidRPr="003D69DF">
              <w:rPr>
                <w:sz w:val="24"/>
                <w:szCs w:val="24"/>
              </w:rPr>
              <w:t xml:space="preserve">Цена </w:t>
            </w:r>
          </w:p>
          <w:p w:rsidR="003D69DF" w:rsidRPr="003D69DF" w:rsidRDefault="003D69DF" w:rsidP="003D69DF">
            <w:pPr>
              <w:jc w:val="center"/>
              <w:rPr>
                <w:sz w:val="24"/>
                <w:szCs w:val="24"/>
              </w:rPr>
            </w:pPr>
            <w:r w:rsidRPr="003D69DF">
              <w:rPr>
                <w:sz w:val="24"/>
                <w:szCs w:val="24"/>
              </w:rPr>
              <w:t>(руб.)</w:t>
            </w:r>
          </w:p>
        </w:tc>
        <w:tc>
          <w:tcPr>
            <w:tcW w:w="1596" w:type="dxa"/>
          </w:tcPr>
          <w:p w:rsidR="003D69DF" w:rsidRPr="003D69DF" w:rsidRDefault="003D69DF" w:rsidP="003D69DF">
            <w:pPr>
              <w:jc w:val="center"/>
              <w:rPr>
                <w:sz w:val="24"/>
                <w:szCs w:val="24"/>
              </w:rPr>
            </w:pPr>
            <w:r w:rsidRPr="003D69DF">
              <w:rPr>
                <w:sz w:val="24"/>
                <w:szCs w:val="24"/>
              </w:rPr>
              <w:t>Сумма</w:t>
            </w:r>
          </w:p>
          <w:p w:rsidR="003D69DF" w:rsidRPr="003D69DF" w:rsidRDefault="003D69DF" w:rsidP="003D69DF">
            <w:pPr>
              <w:jc w:val="center"/>
              <w:rPr>
                <w:sz w:val="24"/>
                <w:szCs w:val="24"/>
              </w:rPr>
            </w:pPr>
            <w:r w:rsidRPr="003D69DF">
              <w:rPr>
                <w:sz w:val="24"/>
                <w:szCs w:val="24"/>
              </w:rPr>
              <w:t>(руб.)</w:t>
            </w:r>
          </w:p>
        </w:tc>
      </w:tr>
      <w:tr w:rsidR="003D69DF" w:rsidRPr="003D69DF" w:rsidTr="003D69DF">
        <w:tc>
          <w:tcPr>
            <w:tcW w:w="1101" w:type="dxa"/>
          </w:tcPr>
          <w:p w:rsidR="003D69DF" w:rsidRPr="003D69DF" w:rsidRDefault="003D69DF" w:rsidP="003D69DF">
            <w:pPr>
              <w:jc w:val="center"/>
              <w:rPr>
                <w:sz w:val="24"/>
                <w:szCs w:val="24"/>
              </w:rPr>
            </w:pPr>
            <w:r w:rsidRPr="003D69DF">
              <w:rPr>
                <w:sz w:val="24"/>
                <w:szCs w:val="24"/>
              </w:rPr>
              <w:t>1</w:t>
            </w:r>
          </w:p>
        </w:tc>
        <w:tc>
          <w:tcPr>
            <w:tcW w:w="2089" w:type="dxa"/>
          </w:tcPr>
          <w:p w:rsidR="003D69DF" w:rsidRPr="003D69DF" w:rsidRDefault="003D69DF" w:rsidP="003D69DF">
            <w:pPr>
              <w:jc w:val="center"/>
              <w:rPr>
                <w:sz w:val="24"/>
                <w:szCs w:val="24"/>
              </w:rPr>
            </w:pPr>
            <w:r w:rsidRPr="003D69DF">
              <w:rPr>
                <w:sz w:val="24"/>
                <w:szCs w:val="24"/>
              </w:rPr>
              <w:t>2</w:t>
            </w:r>
          </w:p>
        </w:tc>
        <w:tc>
          <w:tcPr>
            <w:tcW w:w="1595" w:type="dxa"/>
          </w:tcPr>
          <w:p w:rsidR="003D69DF" w:rsidRPr="003D69DF" w:rsidRDefault="003D69DF" w:rsidP="003D69DF">
            <w:pPr>
              <w:jc w:val="center"/>
              <w:rPr>
                <w:sz w:val="24"/>
                <w:szCs w:val="24"/>
              </w:rPr>
            </w:pPr>
            <w:r w:rsidRPr="003D69DF">
              <w:rPr>
                <w:sz w:val="24"/>
                <w:szCs w:val="24"/>
              </w:rPr>
              <w:t>3</w:t>
            </w:r>
          </w:p>
        </w:tc>
        <w:tc>
          <w:tcPr>
            <w:tcW w:w="1595" w:type="dxa"/>
          </w:tcPr>
          <w:p w:rsidR="003D69DF" w:rsidRPr="003D69DF" w:rsidRDefault="003D69DF" w:rsidP="003D69DF">
            <w:pPr>
              <w:jc w:val="center"/>
              <w:rPr>
                <w:sz w:val="24"/>
                <w:szCs w:val="24"/>
              </w:rPr>
            </w:pPr>
            <w:r w:rsidRPr="003D69DF">
              <w:rPr>
                <w:sz w:val="24"/>
                <w:szCs w:val="24"/>
              </w:rPr>
              <w:t>4</w:t>
            </w:r>
          </w:p>
        </w:tc>
        <w:tc>
          <w:tcPr>
            <w:tcW w:w="1595" w:type="dxa"/>
          </w:tcPr>
          <w:p w:rsidR="003D69DF" w:rsidRPr="003D69DF" w:rsidRDefault="003D69DF" w:rsidP="003D69DF">
            <w:pPr>
              <w:jc w:val="center"/>
              <w:rPr>
                <w:sz w:val="24"/>
                <w:szCs w:val="24"/>
              </w:rPr>
            </w:pPr>
            <w:r w:rsidRPr="003D69DF">
              <w:rPr>
                <w:sz w:val="24"/>
                <w:szCs w:val="24"/>
              </w:rPr>
              <w:t>5</w:t>
            </w:r>
          </w:p>
        </w:tc>
        <w:tc>
          <w:tcPr>
            <w:tcW w:w="1596" w:type="dxa"/>
          </w:tcPr>
          <w:p w:rsidR="003D69DF" w:rsidRPr="003D69DF" w:rsidRDefault="003D69DF" w:rsidP="003D69DF">
            <w:pPr>
              <w:jc w:val="center"/>
              <w:rPr>
                <w:sz w:val="24"/>
                <w:szCs w:val="24"/>
              </w:rPr>
            </w:pPr>
            <w:r w:rsidRPr="003D69DF">
              <w:rPr>
                <w:sz w:val="24"/>
                <w:szCs w:val="24"/>
              </w:rPr>
              <w:t>6</w:t>
            </w:r>
          </w:p>
        </w:tc>
      </w:tr>
      <w:tr w:rsidR="003D69DF" w:rsidRPr="003D69DF" w:rsidTr="003D69DF">
        <w:tc>
          <w:tcPr>
            <w:tcW w:w="1101" w:type="dxa"/>
          </w:tcPr>
          <w:p w:rsidR="003D69DF" w:rsidRPr="003D69DF" w:rsidRDefault="003D69DF" w:rsidP="003D69DF">
            <w:pPr>
              <w:jc w:val="center"/>
              <w:rPr>
                <w:sz w:val="24"/>
                <w:szCs w:val="24"/>
              </w:rPr>
            </w:pPr>
            <w:r w:rsidRPr="003D69DF">
              <w:rPr>
                <w:sz w:val="24"/>
                <w:szCs w:val="24"/>
              </w:rPr>
              <w:t>1</w:t>
            </w:r>
          </w:p>
        </w:tc>
        <w:tc>
          <w:tcPr>
            <w:tcW w:w="2089" w:type="dxa"/>
          </w:tcPr>
          <w:p w:rsidR="003D69DF" w:rsidRPr="003D69DF" w:rsidRDefault="003D69DF" w:rsidP="003D69DF">
            <w:pPr>
              <w:jc w:val="center"/>
              <w:rPr>
                <w:sz w:val="24"/>
                <w:szCs w:val="24"/>
              </w:rPr>
            </w:pPr>
            <w:r w:rsidRPr="003D69DF">
              <w:rPr>
                <w:sz w:val="24"/>
                <w:szCs w:val="24"/>
              </w:rPr>
              <w:t>Бумага А4</w:t>
            </w:r>
          </w:p>
        </w:tc>
        <w:tc>
          <w:tcPr>
            <w:tcW w:w="1595" w:type="dxa"/>
          </w:tcPr>
          <w:p w:rsidR="003D69DF" w:rsidRPr="003D69DF" w:rsidRDefault="003D69DF" w:rsidP="003D69DF">
            <w:pPr>
              <w:jc w:val="center"/>
              <w:rPr>
                <w:sz w:val="24"/>
                <w:szCs w:val="24"/>
              </w:rPr>
            </w:pPr>
            <w:r w:rsidRPr="003D69DF">
              <w:rPr>
                <w:sz w:val="24"/>
                <w:szCs w:val="24"/>
              </w:rPr>
              <w:t>пачка</w:t>
            </w:r>
          </w:p>
        </w:tc>
        <w:tc>
          <w:tcPr>
            <w:tcW w:w="1595" w:type="dxa"/>
          </w:tcPr>
          <w:p w:rsidR="003D69DF" w:rsidRPr="003D69DF" w:rsidRDefault="003D69DF" w:rsidP="003D69DF">
            <w:pPr>
              <w:jc w:val="center"/>
              <w:rPr>
                <w:sz w:val="24"/>
                <w:szCs w:val="24"/>
              </w:rPr>
            </w:pPr>
            <w:r w:rsidRPr="003D69DF">
              <w:rPr>
                <w:sz w:val="24"/>
                <w:szCs w:val="24"/>
              </w:rPr>
              <w:t>2</w:t>
            </w:r>
          </w:p>
        </w:tc>
        <w:tc>
          <w:tcPr>
            <w:tcW w:w="1595" w:type="dxa"/>
          </w:tcPr>
          <w:p w:rsidR="003D69DF" w:rsidRPr="003D69DF" w:rsidRDefault="003D69DF" w:rsidP="003D69DF">
            <w:pPr>
              <w:jc w:val="center"/>
              <w:rPr>
                <w:sz w:val="24"/>
                <w:szCs w:val="24"/>
              </w:rPr>
            </w:pPr>
            <w:r w:rsidRPr="003D69DF">
              <w:rPr>
                <w:sz w:val="24"/>
                <w:szCs w:val="24"/>
              </w:rPr>
              <w:t>250-00</w:t>
            </w:r>
          </w:p>
        </w:tc>
        <w:tc>
          <w:tcPr>
            <w:tcW w:w="1596" w:type="dxa"/>
          </w:tcPr>
          <w:p w:rsidR="003D69DF" w:rsidRPr="003D69DF" w:rsidRDefault="003D69DF" w:rsidP="003D69DF">
            <w:pPr>
              <w:jc w:val="center"/>
              <w:rPr>
                <w:sz w:val="24"/>
                <w:szCs w:val="24"/>
              </w:rPr>
            </w:pPr>
            <w:r w:rsidRPr="003D69DF">
              <w:rPr>
                <w:sz w:val="24"/>
                <w:szCs w:val="24"/>
              </w:rPr>
              <w:t>500-00</w:t>
            </w:r>
          </w:p>
        </w:tc>
      </w:tr>
      <w:tr w:rsidR="003D69DF" w:rsidRPr="003D69DF" w:rsidTr="003D69DF">
        <w:tc>
          <w:tcPr>
            <w:tcW w:w="1101" w:type="dxa"/>
          </w:tcPr>
          <w:p w:rsidR="003D69DF" w:rsidRPr="003D69DF" w:rsidRDefault="003D69DF" w:rsidP="003D69DF">
            <w:pPr>
              <w:jc w:val="right"/>
              <w:rPr>
                <w:sz w:val="24"/>
                <w:szCs w:val="24"/>
              </w:rPr>
            </w:pPr>
          </w:p>
        </w:tc>
        <w:tc>
          <w:tcPr>
            <w:tcW w:w="2089" w:type="dxa"/>
          </w:tcPr>
          <w:p w:rsidR="003D69DF" w:rsidRPr="003D69DF" w:rsidRDefault="003D69DF" w:rsidP="003D69DF">
            <w:pPr>
              <w:jc w:val="center"/>
              <w:rPr>
                <w:sz w:val="24"/>
                <w:szCs w:val="24"/>
              </w:rPr>
            </w:pPr>
            <w:r w:rsidRPr="003D69DF">
              <w:rPr>
                <w:sz w:val="24"/>
                <w:szCs w:val="24"/>
              </w:rPr>
              <w:t>Всего</w:t>
            </w:r>
          </w:p>
        </w:tc>
        <w:tc>
          <w:tcPr>
            <w:tcW w:w="1595" w:type="dxa"/>
          </w:tcPr>
          <w:p w:rsidR="003D69DF" w:rsidRPr="003D69DF" w:rsidRDefault="003D69DF" w:rsidP="003D69DF">
            <w:pPr>
              <w:jc w:val="right"/>
              <w:rPr>
                <w:sz w:val="24"/>
                <w:szCs w:val="24"/>
              </w:rPr>
            </w:pPr>
          </w:p>
        </w:tc>
        <w:tc>
          <w:tcPr>
            <w:tcW w:w="1595" w:type="dxa"/>
          </w:tcPr>
          <w:p w:rsidR="003D69DF" w:rsidRPr="003D69DF" w:rsidRDefault="003D69DF" w:rsidP="003D69DF">
            <w:pPr>
              <w:jc w:val="center"/>
              <w:rPr>
                <w:sz w:val="24"/>
                <w:szCs w:val="24"/>
              </w:rPr>
            </w:pPr>
            <w:r w:rsidRPr="003D69DF">
              <w:rPr>
                <w:sz w:val="24"/>
                <w:szCs w:val="24"/>
              </w:rPr>
              <w:t>2</w:t>
            </w:r>
          </w:p>
        </w:tc>
        <w:tc>
          <w:tcPr>
            <w:tcW w:w="1595" w:type="dxa"/>
          </w:tcPr>
          <w:p w:rsidR="003D69DF" w:rsidRPr="003D69DF" w:rsidRDefault="003D69DF" w:rsidP="003D69DF">
            <w:pPr>
              <w:jc w:val="center"/>
              <w:rPr>
                <w:sz w:val="24"/>
                <w:szCs w:val="24"/>
              </w:rPr>
            </w:pPr>
            <w:r w:rsidRPr="003D69DF">
              <w:rPr>
                <w:sz w:val="24"/>
                <w:szCs w:val="24"/>
              </w:rPr>
              <w:t>250-00</w:t>
            </w:r>
          </w:p>
        </w:tc>
        <w:tc>
          <w:tcPr>
            <w:tcW w:w="1596" w:type="dxa"/>
          </w:tcPr>
          <w:p w:rsidR="003D69DF" w:rsidRPr="003D69DF" w:rsidRDefault="003D69DF" w:rsidP="003D69DF">
            <w:pPr>
              <w:jc w:val="center"/>
              <w:rPr>
                <w:sz w:val="24"/>
                <w:szCs w:val="24"/>
              </w:rPr>
            </w:pPr>
            <w:r w:rsidRPr="003D69DF">
              <w:rPr>
                <w:sz w:val="24"/>
                <w:szCs w:val="24"/>
              </w:rPr>
              <w:t>500-00</w:t>
            </w:r>
          </w:p>
        </w:tc>
      </w:tr>
    </w:tbl>
    <w:p w:rsidR="003D69DF" w:rsidRPr="003D69DF" w:rsidRDefault="003D69DF" w:rsidP="003D69DF">
      <w:pPr>
        <w:ind w:firstLine="900"/>
        <w:jc w:val="right"/>
      </w:pPr>
    </w:p>
    <w:p w:rsidR="003D69DF" w:rsidRPr="003D69DF" w:rsidRDefault="003D69DF" w:rsidP="003D69DF">
      <w:pPr>
        <w:jc w:val="center"/>
        <w:rPr>
          <w:b/>
        </w:rPr>
      </w:pPr>
      <w:r w:rsidRPr="003D69DF">
        <w:object w:dxaOrig="1113" w:dyaOrig="1353">
          <v:shape id="_x0000_i1027" type="#_x0000_t75" style="width:55.7pt;height:60.75pt" o:ole="" filled="t">
            <v:fill color2="black"/>
            <v:imagedata r:id="rId15" o:title=""/>
          </v:shape>
          <o:OLEObject Type="Embed" ProgID="Word.Picture.8" ShapeID="_x0000_i1027" DrawAspect="Content" ObjectID="_1729677914" r:id="rId18"/>
        </w:object>
      </w:r>
    </w:p>
    <w:p w:rsidR="003D69DF" w:rsidRPr="003D69DF" w:rsidRDefault="003D69DF" w:rsidP="003D69DF">
      <w:pPr>
        <w:jc w:val="center"/>
        <w:rPr>
          <w:b/>
        </w:rPr>
      </w:pPr>
      <w:r w:rsidRPr="003D69DF">
        <w:rPr>
          <w:b/>
        </w:rPr>
        <w:t>КРАСНОЯРСКИЙ КРАЙ СУХОБУЗИМСКИЙ РАЙОН</w:t>
      </w:r>
    </w:p>
    <w:p w:rsidR="003D69DF" w:rsidRPr="003D69DF" w:rsidRDefault="003D69DF" w:rsidP="003D69DF">
      <w:pPr>
        <w:jc w:val="center"/>
        <w:rPr>
          <w:b/>
        </w:rPr>
      </w:pPr>
      <w:r w:rsidRPr="003D69DF">
        <w:rPr>
          <w:b/>
        </w:rPr>
        <w:t>ШИЛИНСКИЙ СЕЛЬСКИЙ  СОВЕТ ДЕПУТАТОВ</w:t>
      </w:r>
    </w:p>
    <w:p w:rsidR="003D69DF" w:rsidRPr="003D69DF" w:rsidRDefault="003D69DF" w:rsidP="003D69DF">
      <w:pPr>
        <w:jc w:val="center"/>
        <w:rPr>
          <w:b/>
        </w:rPr>
      </w:pPr>
    </w:p>
    <w:p w:rsidR="003D69DF" w:rsidRPr="003D69DF" w:rsidRDefault="003D69DF" w:rsidP="003D69DF">
      <w:pPr>
        <w:jc w:val="center"/>
        <w:rPr>
          <w:b/>
        </w:rPr>
      </w:pPr>
      <w:r w:rsidRPr="003D69DF">
        <w:rPr>
          <w:b/>
        </w:rPr>
        <w:t>РЕШЕНИЕ</w:t>
      </w:r>
    </w:p>
    <w:p w:rsidR="003D69DF" w:rsidRPr="003D69DF" w:rsidRDefault="003D69DF" w:rsidP="003D69DF">
      <w:pPr>
        <w:jc w:val="both"/>
        <w:rPr>
          <w:b/>
        </w:rPr>
      </w:pPr>
    </w:p>
    <w:p w:rsidR="003D69DF" w:rsidRPr="003D69DF" w:rsidRDefault="003D69DF" w:rsidP="003D69DF">
      <w:pPr>
        <w:jc w:val="both"/>
        <w:rPr>
          <w:b/>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90"/>
        <w:gridCol w:w="3190"/>
        <w:gridCol w:w="3191"/>
      </w:tblGrid>
      <w:tr w:rsidR="003D69DF" w:rsidRPr="003D69DF" w:rsidTr="003D69DF">
        <w:tc>
          <w:tcPr>
            <w:tcW w:w="3190" w:type="dxa"/>
          </w:tcPr>
          <w:p w:rsidR="003D69DF" w:rsidRPr="003D69DF" w:rsidRDefault="003D69DF" w:rsidP="003D69DF">
            <w:pPr>
              <w:jc w:val="both"/>
              <w:rPr>
                <w:sz w:val="24"/>
                <w:szCs w:val="24"/>
              </w:rPr>
            </w:pPr>
            <w:r w:rsidRPr="003D69DF">
              <w:rPr>
                <w:sz w:val="24"/>
                <w:szCs w:val="24"/>
              </w:rPr>
              <w:t>02 ноября 2022</w:t>
            </w:r>
          </w:p>
        </w:tc>
        <w:tc>
          <w:tcPr>
            <w:tcW w:w="3190" w:type="dxa"/>
          </w:tcPr>
          <w:p w:rsidR="003D69DF" w:rsidRPr="003D69DF" w:rsidRDefault="003D69DF" w:rsidP="003D69DF">
            <w:pPr>
              <w:jc w:val="center"/>
              <w:rPr>
                <w:sz w:val="24"/>
                <w:szCs w:val="24"/>
              </w:rPr>
            </w:pPr>
            <w:r w:rsidRPr="003D69DF">
              <w:rPr>
                <w:sz w:val="24"/>
                <w:szCs w:val="24"/>
              </w:rPr>
              <w:t>с. Шила</w:t>
            </w:r>
          </w:p>
        </w:tc>
        <w:tc>
          <w:tcPr>
            <w:tcW w:w="3191" w:type="dxa"/>
          </w:tcPr>
          <w:p w:rsidR="003D69DF" w:rsidRPr="003D69DF" w:rsidRDefault="003D69DF" w:rsidP="003D69DF">
            <w:pPr>
              <w:jc w:val="right"/>
              <w:rPr>
                <w:sz w:val="24"/>
                <w:szCs w:val="24"/>
              </w:rPr>
            </w:pPr>
            <w:r w:rsidRPr="003D69DF">
              <w:rPr>
                <w:sz w:val="24"/>
                <w:szCs w:val="24"/>
              </w:rPr>
              <w:t>№ 6-23-3</w:t>
            </w:r>
          </w:p>
        </w:tc>
      </w:tr>
    </w:tbl>
    <w:p w:rsidR="003D69DF" w:rsidRPr="003D69DF" w:rsidRDefault="003D69DF" w:rsidP="003D69DF">
      <w:pPr>
        <w:jc w:val="both"/>
        <w:rPr>
          <w:b/>
        </w:rPr>
      </w:pPr>
    </w:p>
    <w:p w:rsidR="003D69DF" w:rsidRPr="003D69DF" w:rsidRDefault="003D69DF" w:rsidP="003D69DF">
      <w:pPr>
        <w:ind w:right="4535"/>
        <w:jc w:val="both"/>
      </w:pPr>
      <w:r w:rsidRPr="003D69DF">
        <w:t xml:space="preserve">Об одобрении соглашения </w:t>
      </w:r>
    </w:p>
    <w:p w:rsidR="003D69DF" w:rsidRPr="003D69DF" w:rsidRDefault="003D69DF" w:rsidP="003D69DF">
      <w:pPr>
        <w:tabs>
          <w:tab w:val="left" w:pos="4962"/>
        </w:tabs>
        <w:ind w:right="4535"/>
        <w:jc w:val="both"/>
      </w:pPr>
      <w:r w:rsidRPr="003D69DF">
        <w:t>между администрацией Шилинского сельсовета Сухобузимского района</w:t>
      </w:r>
    </w:p>
    <w:p w:rsidR="003D69DF" w:rsidRPr="003D69DF" w:rsidRDefault="003D69DF" w:rsidP="003D69DF">
      <w:pPr>
        <w:tabs>
          <w:tab w:val="left" w:pos="4962"/>
        </w:tabs>
        <w:ind w:right="4535"/>
        <w:jc w:val="both"/>
      </w:pPr>
      <w:r w:rsidRPr="003D69DF">
        <w:t xml:space="preserve">и Финансовым управлением </w:t>
      </w:r>
    </w:p>
    <w:p w:rsidR="003D69DF" w:rsidRPr="003D69DF" w:rsidRDefault="003D69DF" w:rsidP="003D69DF">
      <w:pPr>
        <w:tabs>
          <w:tab w:val="left" w:pos="4962"/>
        </w:tabs>
        <w:ind w:right="4535"/>
        <w:jc w:val="both"/>
      </w:pPr>
      <w:r w:rsidRPr="003D69DF">
        <w:t xml:space="preserve">администрации Сухобузимского района </w:t>
      </w:r>
    </w:p>
    <w:p w:rsidR="003D69DF" w:rsidRPr="003D69DF" w:rsidRDefault="003D69DF" w:rsidP="003D69DF">
      <w:pPr>
        <w:tabs>
          <w:tab w:val="left" w:pos="4962"/>
        </w:tabs>
        <w:ind w:right="4535"/>
        <w:jc w:val="both"/>
      </w:pPr>
      <w:r w:rsidRPr="003D69DF">
        <w:t xml:space="preserve">о передаче части полномочий </w:t>
      </w:r>
    </w:p>
    <w:p w:rsidR="003D69DF" w:rsidRPr="003D69DF" w:rsidRDefault="003D69DF" w:rsidP="003D69DF">
      <w:pPr>
        <w:tabs>
          <w:tab w:val="left" w:pos="4962"/>
        </w:tabs>
        <w:ind w:right="4110"/>
        <w:jc w:val="both"/>
      </w:pPr>
      <w:r w:rsidRPr="003D69DF">
        <w:t>по осуществлению  внутреннего</w:t>
      </w:r>
    </w:p>
    <w:p w:rsidR="003D69DF" w:rsidRPr="003D69DF" w:rsidRDefault="003D69DF" w:rsidP="003D69DF">
      <w:pPr>
        <w:tabs>
          <w:tab w:val="left" w:pos="4962"/>
        </w:tabs>
        <w:ind w:right="4110"/>
        <w:jc w:val="both"/>
      </w:pPr>
      <w:r w:rsidRPr="003D69DF">
        <w:t>муниципального финансового контроля</w:t>
      </w:r>
    </w:p>
    <w:p w:rsidR="003D69DF" w:rsidRPr="003D69DF" w:rsidRDefault="003D69DF" w:rsidP="003D69DF">
      <w:pPr>
        <w:jc w:val="both"/>
        <w:rPr>
          <w:b/>
        </w:rPr>
      </w:pPr>
    </w:p>
    <w:p w:rsidR="003D69DF" w:rsidRPr="003D69DF" w:rsidRDefault="003D69DF" w:rsidP="003D69DF">
      <w:pPr>
        <w:ind w:firstLine="709"/>
        <w:jc w:val="both"/>
      </w:pPr>
      <w:r w:rsidRPr="003D69DF">
        <w:t>Руководствуясь частью 4 статьи 15 Федерального закона от 06.09.2003 года № 131-ФЗ «Об общих принципах организации местного самоуправления в Российской Федерации», Бюджетным кодексом Российской Федерации, Уставом Шилинского сельсовета Сухобузимского района Красноярского края, Шилинский сельский Совет депутатов РЕШИЛ:</w:t>
      </w:r>
    </w:p>
    <w:p w:rsidR="003D69DF" w:rsidRPr="003D69DF" w:rsidRDefault="003D69DF" w:rsidP="003D69DF">
      <w:pPr>
        <w:ind w:right="-1" w:firstLine="709"/>
        <w:jc w:val="both"/>
      </w:pPr>
      <w:r w:rsidRPr="003D69DF">
        <w:t>1. Одобрить соглашения между администрацией Шилинского сельсовета Сухобузимского района и Финансовым управлением администрации Сухобузимского района о передаче части полномочий по осуществлению  внутреннего муниципального финансового контроля.</w:t>
      </w:r>
    </w:p>
    <w:p w:rsidR="003D69DF" w:rsidRPr="003D69DF" w:rsidRDefault="003D69DF" w:rsidP="003D69DF">
      <w:pPr>
        <w:ind w:firstLine="709"/>
        <w:jc w:val="both"/>
      </w:pPr>
      <w:r w:rsidRPr="003D69DF">
        <w:t xml:space="preserve"> 2. Контроль за исполнением настоящего решения возложить на комиссию по правовым и экономическим вопросам (Председатель Герасименко О.А.).</w:t>
      </w:r>
    </w:p>
    <w:p w:rsidR="003D69DF" w:rsidRPr="003D69DF" w:rsidRDefault="003D69DF" w:rsidP="003D69DF">
      <w:pPr>
        <w:ind w:firstLine="709"/>
        <w:jc w:val="both"/>
      </w:pPr>
      <w:r w:rsidRPr="003D69DF">
        <w:t xml:space="preserve"> 3. Настоящее Решение подлежит опубликованию в печатном издании «Вестник органов местного самоуправления Шилинского сельсовета» и вступает в силу с 1 января 2023 года.</w:t>
      </w:r>
    </w:p>
    <w:p w:rsidR="003D69DF" w:rsidRPr="003D69DF" w:rsidRDefault="003D69DF" w:rsidP="003D69DF">
      <w:pPr>
        <w:jc w:val="both"/>
      </w:pPr>
    </w:p>
    <w:tbl>
      <w:tblPr>
        <w:tblStyle w:val="ab"/>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6"/>
        <w:gridCol w:w="4682"/>
      </w:tblGrid>
      <w:tr w:rsidR="003D69DF" w:rsidRPr="003D69DF" w:rsidTr="003D69DF">
        <w:tc>
          <w:tcPr>
            <w:tcW w:w="4786" w:type="dxa"/>
          </w:tcPr>
          <w:p w:rsidR="003D69DF" w:rsidRPr="003D69DF" w:rsidRDefault="003D69DF" w:rsidP="003D69DF">
            <w:pPr>
              <w:jc w:val="both"/>
              <w:rPr>
                <w:sz w:val="24"/>
                <w:szCs w:val="24"/>
              </w:rPr>
            </w:pPr>
            <w:r w:rsidRPr="003D69DF">
              <w:rPr>
                <w:sz w:val="24"/>
                <w:szCs w:val="24"/>
              </w:rPr>
              <w:t>Председатель Шилинского</w:t>
            </w:r>
          </w:p>
          <w:p w:rsidR="003D69DF" w:rsidRPr="003D69DF" w:rsidRDefault="003D69DF" w:rsidP="003D69DF">
            <w:pPr>
              <w:jc w:val="both"/>
              <w:rPr>
                <w:sz w:val="24"/>
                <w:szCs w:val="24"/>
              </w:rPr>
            </w:pPr>
            <w:r w:rsidRPr="003D69DF">
              <w:rPr>
                <w:sz w:val="24"/>
                <w:szCs w:val="24"/>
              </w:rPr>
              <w:t xml:space="preserve">сельского Совета депутатов                                </w:t>
            </w:r>
          </w:p>
        </w:tc>
        <w:tc>
          <w:tcPr>
            <w:tcW w:w="4682" w:type="dxa"/>
          </w:tcPr>
          <w:p w:rsidR="003D69DF" w:rsidRPr="003D69DF" w:rsidRDefault="003D69DF" w:rsidP="003D69DF">
            <w:pPr>
              <w:jc w:val="both"/>
              <w:rPr>
                <w:sz w:val="24"/>
                <w:szCs w:val="24"/>
              </w:rPr>
            </w:pPr>
            <w:r w:rsidRPr="003D69DF">
              <w:rPr>
                <w:sz w:val="24"/>
                <w:szCs w:val="24"/>
              </w:rPr>
              <w:t>Глава</w:t>
            </w:r>
          </w:p>
          <w:p w:rsidR="003D69DF" w:rsidRPr="003D69DF" w:rsidRDefault="003D69DF" w:rsidP="003D69DF">
            <w:pPr>
              <w:jc w:val="both"/>
              <w:rPr>
                <w:sz w:val="24"/>
                <w:szCs w:val="24"/>
              </w:rPr>
            </w:pPr>
            <w:r w:rsidRPr="003D69DF">
              <w:rPr>
                <w:sz w:val="24"/>
                <w:szCs w:val="24"/>
              </w:rPr>
              <w:t xml:space="preserve">Шилинского сельсовета     </w:t>
            </w:r>
          </w:p>
        </w:tc>
      </w:tr>
      <w:tr w:rsidR="003D69DF" w:rsidRPr="003D69DF" w:rsidTr="003D69DF">
        <w:tc>
          <w:tcPr>
            <w:tcW w:w="4786" w:type="dxa"/>
          </w:tcPr>
          <w:p w:rsidR="003D69DF" w:rsidRPr="003D69DF" w:rsidRDefault="003D69DF" w:rsidP="003D69DF">
            <w:pPr>
              <w:jc w:val="both"/>
              <w:rPr>
                <w:sz w:val="24"/>
                <w:szCs w:val="24"/>
              </w:rPr>
            </w:pPr>
          </w:p>
        </w:tc>
        <w:tc>
          <w:tcPr>
            <w:tcW w:w="4682" w:type="dxa"/>
          </w:tcPr>
          <w:p w:rsidR="003D69DF" w:rsidRPr="003D69DF" w:rsidRDefault="003D69DF" w:rsidP="003D69DF">
            <w:pPr>
              <w:jc w:val="both"/>
              <w:rPr>
                <w:sz w:val="24"/>
                <w:szCs w:val="24"/>
              </w:rPr>
            </w:pPr>
          </w:p>
        </w:tc>
      </w:tr>
      <w:tr w:rsidR="003D69DF" w:rsidRPr="003D69DF" w:rsidTr="003D69DF">
        <w:tc>
          <w:tcPr>
            <w:tcW w:w="4786" w:type="dxa"/>
          </w:tcPr>
          <w:p w:rsidR="003D69DF" w:rsidRPr="003D69DF" w:rsidRDefault="003D69DF" w:rsidP="003D69DF">
            <w:pPr>
              <w:jc w:val="both"/>
              <w:rPr>
                <w:sz w:val="24"/>
                <w:szCs w:val="24"/>
              </w:rPr>
            </w:pPr>
            <w:r w:rsidRPr="003D69DF">
              <w:rPr>
                <w:sz w:val="24"/>
                <w:szCs w:val="24"/>
              </w:rPr>
              <w:t>_____________    Т.А.Карпова</w:t>
            </w:r>
          </w:p>
        </w:tc>
        <w:tc>
          <w:tcPr>
            <w:tcW w:w="4682" w:type="dxa"/>
          </w:tcPr>
          <w:p w:rsidR="003D69DF" w:rsidRPr="003D69DF" w:rsidRDefault="003D69DF" w:rsidP="003D69DF">
            <w:pPr>
              <w:jc w:val="both"/>
              <w:rPr>
                <w:sz w:val="24"/>
                <w:szCs w:val="24"/>
              </w:rPr>
            </w:pPr>
            <w:r w:rsidRPr="003D69DF">
              <w:rPr>
                <w:sz w:val="24"/>
                <w:szCs w:val="24"/>
              </w:rPr>
              <w:t>______________ Е.М.Шпирук</w:t>
            </w:r>
          </w:p>
        </w:tc>
      </w:tr>
    </w:tbl>
    <w:p w:rsidR="003D69DF" w:rsidRPr="003D69DF" w:rsidRDefault="003D69DF" w:rsidP="003D69DF">
      <w:pPr>
        <w:pStyle w:val="aff1"/>
        <w:rPr>
          <w:sz w:val="24"/>
        </w:rPr>
      </w:pPr>
      <w:r w:rsidRPr="003D69DF">
        <w:rPr>
          <w:sz w:val="24"/>
        </w:rPr>
        <w:t xml:space="preserve">                                                                                                    </w:t>
      </w:r>
    </w:p>
    <w:p w:rsidR="003D69DF" w:rsidRPr="003D69DF" w:rsidRDefault="003D69DF" w:rsidP="003D69DF">
      <w:pPr>
        <w:pStyle w:val="aff1"/>
        <w:ind w:left="5664"/>
        <w:rPr>
          <w:sz w:val="24"/>
        </w:rPr>
      </w:pPr>
      <w:r w:rsidRPr="003D69DF">
        <w:rPr>
          <w:sz w:val="24"/>
        </w:rPr>
        <w:t xml:space="preserve">          ОДОБРЕНО:</w:t>
      </w:r>
    </w:p>
    <w:p w:rsidR="003D69DF" w:rsidRPr="003D69DF" w:rsidRDefault="003D69DF" w:rsidP="003D69DF">
      <w:pPr>
        <w:widowControl w:val="0"/>
        <w:autoSpaceDE w:val="0"/>
        <w:autoSpaceDN w:val="0"/>
        <w:adjustRightInd w:val="0"/>
        <w:ind w:right="-340" w:firstLine="540"/>
        <w:jc w:val="center"/>
      </w:pPr>
      <w:r w:rsidRPr="003D69DF">
        <w:t xml:space="preserve">                                                                                              Решением Шилинского сельского</w:t>
      </w:r>
    </w:p>
    <w:p w:rsidR="003D69DF" w:rsidRPr="003D69DF" w:rsidRDefault="003D69DF" w:rsidP="003D69DF">
      <w:pPr>
        <w:widowControl w:val="0"/>
        <w:autoSpaceDE w:val="0"/>
        <w:autoSpaceDN w:val="0"/>
        <w:adjustRightInd w:val="0"/>
        <w:ind w:right="-340" w:firstLine="540"/>
        <w:jc w:val="center"/>
      </w:pPr>
      <w:r w:rsidRPr="003D69DF">
        <w:t xml:space="preserve">                                                                  Совета депутатов </w:t>
      </w:r>
    </w:p>
    <w:p w:rsidR="003D69DF" w:rsidRPr="003D69DF" w:rsidRDefault="003D69DF" w:rsidP="003D69DF">
      <w:pPr>
        <w:widowControl w:val="0"/>
        <w:autoSpaceDE w:val="0"/>
        <w:autoSpaceDN w:val="0"/>
        <w:adjustRightInd w:val="0"/>
        <w:ind w:right="-340" w:firstLine="540"/>
        <w:jc w:val="center"/>
      </w:pPr>
      <w:r w:rsidRPr="003D69DF">
        <w:t xml:space="preserve">                                                                               от 02.11.2022 г. № 6-23-3</w:t>
      </w:r>
    </w:p>
    <w:p w:rsidR="003D69DF" w:rsidRPr="003D69DF" w:rsidRDefault="003D69DF" w:rsidP="003D69DF">
      <w:pPr>
        <w:widowControl w:val="0"/>
        <w:autoSpaceDE w:val="0"/>
        <w:autoSpaceDN w:val="0"/>
        <w:adjustRightInd w:val="0"/>
        <w:ind w:right="-340" w:firstLine="540"/>
        <w:jc w:val="right"/>
      </w:pPr>
    </w:p>
    <w:p w:rsidR="003D69DF" w:rsidRPr="003D69DF" w:rsidRDefault="003D69DF" w:rsidP="003D69DF">
      <w:pPr>
        <w:widowControl w:val="0"/>
        <w:autoSpaceDE w:val="0"/>
        <w:autoSpaceDN w:val="0"/>
        <w:adjustRightInd w:val="0"/>
        <w:ind w:right="-340" w:firstLine="540"/>
      </w:pPr>
      <w:r w:rsidRPr="003D69DF">
        <w:t xml:space="preserve">                                                                                                 ОДОБРЕНО:</w:t>
      </w:r>
    </w:p>
    <w:p w:rsidR="003D69DF" w:rsidRPr="003D69DF" w:rsidRDefault="003D69DF" w:rsidP="003D69DF">
      <w:pPr>
        <w:widowControl w:val="0"/>
        <w:autoSpaceDE w:val="0"/>
        <w:autoSpaceDN w:val="0"/>
        <w:adjustRightInd w:val="0"/>
        <w:ind w:right="-340" w:firstLine="540"/>
      </w:pPr>
      <w:r w:rsidRPr="003D69DF">
        <w:t xml:space="preserve">                                                                                                 Решением Сухобузимского  </w:t>
      </w:r>
    </w:p>
    <w:p w:rsidR="003D69DF" w:rsidRPr="003D69DF" w:rsidRDefault="003D69DF" w:rsidP="003D69DF">
      <w:pPr>
        <w:widowControl w:val="0"/>
        <w:autoSpaceDE w:val="0"/>
        <w:autoSpaceDN w:val="0"/>
        <w:adjustRightInd w:val="0"/>
        <w:ind w:right="-340" w:firstLine="540"/>
        <w:jc w:val="center"/>
      </w:pPr>
      <w:r w:rsidRPr="003D69DF">
        <w:t xml:space="preserve">                                                                                       районного Совета депутатов</w:t>
      </w:r>
    </w:p>
    <w:p w:rsidR="003D69DF" w:rsidRPr="003D69DF" w:rsidRDefault="003D69DF" w:rsidP="003D69DF">
      <w:pPr>
        <w:widowControl w:val="0"/>
        <w:autoSpaceDE w:val="0"/>
        <w:autoSpaceDN w:val="0"/>
        <w:adjustRightInd w:val="0"/>
        <w:ind w:right="-340" w:firstLine="540"/>
        <w:jc w:val="center"/>
      </w:pPr>
      <w:r w:rsidRPr="003D69DF">
        <w:t xml:space="preserve">                                                                                         от _____________ №_______                                                                 </w:t>
      </w:r>
    </w:p>
    <w:p w:rsidR="003D69DF" w:rsidRPr="003D69DF" w:rsidRDefault="003D69DF" w:rsidP="003D69DF">
      <w:pPr>
        <w:widowControl w:val="0"/>
        <w:autoSpaceDE w:val="0"/>
        <w:autoSpaceDN w:val="0"/>
        <w:adjustRightInd w:val="0"/>
        <w:ind w:firstLine="540"/>
        <w:jc w:val="right"/>
      </w:pPr>
    </w:p>
    <w:p w:rsidR="003D69DF" w:rsidRPr="003D69DF" w:rsidRDefault="003D69DF" w:rsidP="003D69DF">
      <w:pPr>
        <w:widowControl w:val="0"/>
        <w:autoSpaceDE w:val="0"/>
        <w:autoSpaceDN w:val="0"/>
        <w:adjustRightInd w:val="0"/>
      </w:pPr>
    </w:p>
    <w:p w:rsidR="003D69DF" w:rsidRPr="003D69DF" w:rsidRDefault="003D69DF" w:rsidP="003D69DF">
      <w:pPr>
        <w:widowControl w:val="0"/>
        <w:autoSpaceDE w:val="0"/>
        <w:autoSpaceDN w:val="0"/>
        <w:adjustRightInd w:val="0"/>
        <w:ind w:firstLine="540"/>
        <w:jc w:val="center"/>
      </w:pPr>
      <w:r w:rsidRPr="003D69DF">
        <w:lastRenderedPageBreak/>
        <w:t>СОГЛАШЕНИЕ</w:t>
      </w:r>
    </w:p>
    <w:p w:rsidR="003D69DF" w:rsidRPr="003D69DF" w:rsidRDefault="003D69DF" w:rsidP="003D69DF">
      <w:pPr>
        <w:widowControl w:val="0"/>
        <w:autoSpaceDE w:val="0"/>
        <w:autoSpaceDN w:val="0"/>
        <w:adjustRightInd w:val="0"/>
        <w:ind w:firstLine="540"/>
        <w:jc w:val="center"/>
      </w:pPr>
      <w:r w:rsidRPr="003D69DF">
        <w:t xml:space="preserve">между администрацией Шилинского сельсовета и Финансовым управлением     администрации Сухобузимского района о передаче  части   полномочий   по осуществлению внутреннего муниципального  финансового контроля                                                               </w:t>
      </w:r>
    </w:p>
    <w:p w:rsidR="003D69DF" w:rsidRPr="003D69DF" w:rsidRDefault="003D69DF" w:rsidP="003D69DF">
      <w:pPr>
        <w:widowControl w:val="0"/>
        <w:autoSpaceDE w:val="0"/>
        <w:autoSpaceDN w:val="0"/>
        <w:adjustRightInd w:val="0"/>
        <w:rPr>
          <w:b/>
        </w:rPr>
      </w:pPr>
      <w:r w:rsidRPr="003D69DF">
        <w:t xml:space="preserve">«___»_______2022 г.                                                                                         с. Сухобузимское                                                                        </w:t>
      </w:r>
    </w:p>
    <w:p w:rsidR="003D69DF" w:rsidRPr="003D69DF" w:rsidRDefault="003D69DF" w:rsidP="003D69DF">
      <w:pPr>
        <w:widowControl w:val="0"/>
        <w:autoSpaceDE w:val="0"/>
        <w:autoSpaceDN w:val="0"/>
        <w:adjustRightInd w:val="0"/>
        <w:jc w:val="both"/>
      </w:pPr>
      <w:r w:rsidRPr="003D69DF">
        <w:t xml:space="preserve">          В соответствии с  частью 4 статьи 15 Федерального закона от 06.10.2003 № 131-ФЗ «Об общих принципах местного самоуправления в Российской Федерации» администрация Шилинского сельсовета Сухобузимского района Красноярского края, именуемая в дальнейшем «Администрация сельсовета», в лице главы Шилинского сельсовета Шпирука Евгения Митрофановича, действующего  на основании Устава с одной стороны, и  Финансового управления администрации Сухобузимского района,  именуемое  в дальнейшем «Финансовое управление», в лице  заместителя главы Сухобузимского района по финансово-экономическим вопросам, руководителя Финансового управления администрации района Сошиной Татьяны Александровны, действующей на основании Положения о Финансовом управлении администрации Сухобузимского района, с другой стороны,  далее при совместном упоминании именуемые «Стороны»,  заключили настоящее Соглашение о нижеследующем:   </w:t>
      </w:r>
    </w:p>
    <w:p w:rsidR="003D69DF" w:rsidRPr="003D69DF" w:rsidRDefault="003D69DF" w:rsidP="003D69DF">
      <w:pPr>
        <w:widowControl w:val="0"/>
        <w:numPr>
          <w:ilvl w:val="0"/>
          <w:numId w:val="29"/>
        </w:numPr>
        <w:autoSpaceDE w:val="0"/>
        <w:autoSpaceDN w:val="0"/>
        <w:adjustRightInd w:val="0"/>
        <w:jc w:val="both"/>
        <w:rPr>
          <w:b/>
        </w:rPr>
      </w:pPr>
      <w:r w:rsidRPr="003D69DF">
        <w:rPr>
          <w:b/>
        </w:rPr>
        <w:t xml:space="preserve">Предмет соглашения </w:t>
      </w:r>
    </w:p>
    <w:p w:rsidR="003D69DF" w:rsidRPr="003D69DF" w:rsidRDefault="003D69DF" w:rsidP="003D69DF">
      <w:pPr>
        <w:widowControl w:val="0"/>
        <w:autoSpaceDE w:val="0"/>
        <w:autoSpaceDN w:val="0"/>
        <w:adjustRightInd w:val="0"/>
        <w:jc w:val="both"/>
      </w:pPr>
      <w:r w:rsidRPr="003D69DF">
        <w:t xml:space="preserve">     1.1.Администрация сельсовета передает, а Финансовое управление принимает и осуществляет часть полномочий, определенных статьей 17.1 Федерального закона от 06.10.2003 № 131- ФЗ « Об общих принципах организации местного самоуправления в Российской Федерации», в порядке и на условиях, оговоренных настоящим Соглашением.</w:t>
      </w:r>
    </w:p>
    <w:p w:rsidR="003D69DF" w:rsidRPr="003D69DF" w:rsidRDefault="003D69DF" w:rsidP="003D69DF">
      <w:pPr>
        <w:widowControl w:val="0"/>
        <w:autoSpaceDE w:val="0"/>
        <w:autoSpaceDN w:val="0"/>
        <w:adjustRightInd w:val="0"/>
        <w:jc w:val="both"/>
      </w:pPr>
      <w:r w:rsidRPr="003D69DF">
        <w:t xml:space="preserve">     1.2. В соответствии с настоящим Соглашением Администрация сельсовета передает Финансовому управлению администрации Сухобузимского района  полномочия по осуществлению внутреннего муниципального  финансового контроля, такие как: </w:t>
      </w:r>
    </w:p>
    <w:p w:rsidR="003D69DF" w:rsidRPr="003D69DF" w:rsidRDefault="003D69DF" w:rsidP="003D69DF">
      <w:pPr>
        <w:widowControl w:val="0"/>
        <w:autoSpaceDE w:val="0"/>
        <w:autoSpaceDN w:val="0"/>
        <w:adjustRightInd w:val="0"/>
        <w:jc w:val="both"/>
      </w:pPr>
      <w:r w:rsidRPr="003D69DF">
        <w:t>- соблюдение бюджетного законодательства Российской Федерации и иных нормативных актов, регулирующих бюджетные правоотношения;</w:t>
      </w:r>
    </w:p>
    <w:p w:rsidR="003D69DF" w:rsidRPr="003D69DF" w:rsidRDefault="003D69DF" w:rsidP="003D69DF">
      <w:pPr>
        <w:widowControl w:val="0"/>
        <w:autoSpaceDE w:val="0"/>
        <w:autoSpaceDN w:val="0"/>
        <w:adjustRightInd w:val="0"/>
        <w:jc w:val="both"/>
      </w:pPr>
      <w:r w:rsidRPr="003D69DF">
        <w:t>- полнота и достоверность отчетности о реализации муниципальных программ, в том числе об исполнении муниципальных заданий;</w:t>
      </w:r>
    </w:p>
    <w:p w:rsidR="003D69DF" w:rsidRPr="003D69DF" w:rsidRDefault="003D69DF" w:rsidP="003D69DF">
      <w:pPr>
        <w:widowControl w:val="0"/>
        <w:autoSpaceDE w:val="0"/>
        <w:autoSpaceDN w:val="0"/>
        <w:adjustRightInd w:val="0"/>
        <w:jc w:val="both"/>
      </w:pPr>
      <w:r w:rsidRPr="003D69DF">
        <w:t>-определение целевого использования бюджетных средств, обоснованности, экономности, результативности и эффективности финансово-хозяйственной деятельности объекта контроля;</w:t>
      </w:r>
    </w:p>
    <w:p w:rsidR="003D69DF" w:rsidRPr="003D69DF" w:rsidRDefault="003D69DF" w:rsidP="003D69DF">
      <w:pPr>
        <w:widowControl w:val="0"/>
        <w:autoSpaceDE w:val="0"/>
        <w:autoSpaceDN w:val="0"/>
        <w:adjustRightInd w:val="0"/>
        <w:jc w:val="both"/>
      </w:pPr>
      <w:r w:rsidRPr="003D69DF">
        <w:t>- ведение бюджетного и бухгалтерского учета, составление бюджетной и бухгалтерской отчетности об исполнении бюджета;</w:t>
      </w:r>
    </w:p>
    <w:p w:rsidR="003D69DF" w:rsidRPr="003D69DF" w:rsidRDefault="003D69DF" w:rsidP="003D69DF">
      <w:pPr>
        <w:widowControl w:val="0"/>
        <w:autoSpaceDE w:val="0"/>
        <w:autoSpaceDN w:val="0"/>
        <w:adjustRightInd w:val="0"/>
        <w:jc w:val="both"/>
      </w:pPr>
      <w:r w:rsidRPr="003D69DF">
        <w:t>- эффективное управление и распоряжение муниципальным имуществом, находящимся  в собственности сельского поселения (в том числе имущество казны). Выявление использованного не по назначению муниципального имущества, выявление нарушений законодательства, содержащего нормы о порядке использования, распоряжения и сохранности муниципального имущества, находящегося на праве оперативного управления, поступлением в бюджет сельского поселения средств от его использования и распоряжения;</w:t>
      </w:r>
    </w:p>
    <w:p w:rsidR="003D69DF" w:rsidRPr="003D69DF" w:rsidRDefault="003D69DF" w:rsidP="003D69DF">
      <w:pPr>
        <w:widowControl w:val="0"/>
        <w:autoSpaceDE w:val="0"/>
        <w:autoSpaceDN w:val="0"/>
        <w:adjustRightInd w:val="0"/>
        <w:jc w:val="both"/>
      </w:pPr>
      <w:r w:rsidRPr="003D69DF">
        <w:t>- операции с бюджетными средствами, осуществляемыми сельским поселением и учреждениями – получателями средств из бюджета поселения;</w:t>
      </w:r>
    </w:p>
    <w:p w:rsidR="003D69DF" w:rsidRPr="003D69DF" w:rsidRDefault="003D69DF" w:rsidP="003D69DF">
      <w:pPr>
        <w:widowControl w:val="0"/>
        <w:autoSpaceDE w:val="0"/>
        <w:autoSpaceDN w:val="0"/>
        <w:adjustRightInd w:val="0"/>
        <w:jc w:val="both"/>
      </w:pPr>
      <w:r w:rsidRPr="003D69DF">
        <w:t>- соблюдение сельским поселением условий получения и использования межбюджетных трансфертов, предусмотренных бюджетным законодательством Российской Федерации, Красноярского края, Сухобузимского района и иными нормативными правовыми актами;</w:t>
      </w:r>
    </w:p>
    <w:p w:rsidR="003D69DF" w:rsidRPr="003D69DF" w:rsidRDefault="003D69DF" w:rsidP="003D69DF">
      <w:pPr>
        <w:widowControl w:val="0"/>
        <w:autoSpaceDE w:val="0"/>
        <w:autoSpaceDN w:val="0"/>
        <w:adjustRightInd w:val="0"/>
        <w:jc w:val="both"/>
      </w:pPr>
      <w:r w:rsidRPr="003D69DF">
        <w:t>- состояние дебиторской и кредиторской задолженности, превышением предельно допустимого значения просроченной кредиторской задолженности, а также дебиторской задолженности, нереальной к взысканию;</w:t>
      </w:r>
    </w:p>
    <w:p w:rsidR="003D69DF" w:rsidRPr="003D69DF" w:rsidRDefault="003D69DF" w:rsidP="003D69DF">
      <w:pPr>
        <w:autoSpaceDE w:val="0"/>
        <w:autoSpaceDN w:val="0"/>
        <w:adjustRightInd w:val="0"/>
        <w:jc w:val="both"/>
      </w:pPr>
      <w:r w:rsidRPr="003D69DF">
        <w:t xml:space="preserve">   - соблюдение  требований к обоснованию закупок, предусмотренных </w:t>
      </w:r>
      <w:hyperlink r:id="rId19" w:history="1">
        <w:r w:rsidRPr="003D69DF">
          <w:t>статьей</w:t>
        </w:r>
        <w:r w:rsidRPr="003D69DF">
          <w:rPr>
            <w:color w:val="0000FF"/>
          </w:rPr>
          <w:t xml:space="preserve"> </w:t>
        </w:r>
        <w:r w:rsidRPr="003D69DF">
          <w:t>18</w:t>
        </w:r>
      </w:hyperlink>
      <w:r w:rsidRPr="003D69DF">
        <w:t xml:space="preserve"> Федерального закона от 05.04.2013 N 44-ФЗ "О контрактной системе в сфере закупок товаров, работ, услуг для обеспечения государственных и муниципальных нужд", и обоснованности закупок;</w:t>
      </w:r>
    </w:p>
    <w:p w:rsidR="003D69DF" w:rsidRPr="003D69DF" w:rsidRDefault="003D69DF" w:rsidP="003D69DF">
      <w:pPr>
        <w:autoSpaceDE w:val="0"/>
        <w:autoSpaceDN w:val="0"/>
        <w:adjustRightInd w:val="0"/>
        <w:jc w:val="both"/>
      </w:pPr>
      <w:r w:rsidRPr="003D69DF">
        <w:lastRenderedPageBreak/>
        <w:t xml:space="preserve"> - соблюдение правил нормирования в сфере закупок, предусмотренного </w:t>
      </w:r>
      <w:hyperlink r:id="rId20" w:history="1">
        <w:r w:rsidRPr="003D69DF">
          <w:t>статьей 19</w:t>
        </w:r>
      </w:hyperlink>
      <w:r w:rsidRPr="003D69DF">
        <w:t xml:space="preserve"> Федерального закона от 05.04.2013 N 44-ФЗ "О контрактной системе в сфере закупок товаров, работ, услуг для обеспечения государственных и муниципальных нужд";</w:t>
      </w:r>
    </w:p>
    <w:p w:rsidR="003D69DF" w:rsidRPr="003D69DF" w:rsidRDefault="003D69DF" w:rsidP="003D69DF">
      <w:pPr>
        <w:autoSpaceDE w:val="0"/>
        <w:autoSpaceDN w:val="0"/>
        <w:adjustRightInd w:val="0"/>
        <w:jc w:val="both"/>
      </w:pPr>
      <w:r w:rsidRPr="003D69DF">
        <w:t xml:space="preserve"> -  обоснование начальной (максимальной) цены контракта, цены контракта, заключаемого с единственным поставщиком (подрядчиком, исполнителем), включенной в план-график;</w:t>
      </w:r>
    </w:p>
    <w:p w:rsidR="003D69DF" w:rsidRPr="003D69DF" w:rsidRDefault="003D69DF" w:rsidP="003D69DF">
      <w:pPr>
        <w:autoSpaceDE w:val="0"/>
        <w:autoSpaceDN w:val="0"/>
        <w:adjustRightInd w:val="0"/>
        <w:jc w:val="both"/>
      </w:pPr>
      <w:r w:rsidRPr="003D69DF">
        <w:t>- применение муниципальным заказчиком мер ответственности и совершения иных действий в случае нарушения поставщиком (подрядчиком, исполнителем) условий контракта;</w:t>
      </w:r>
    </w:p>
    <w:p w:rsidR="003D69DF" w:rsidRPr="003D69DF" w:rsidRDefault="003D69DF" w:rsidP="003D69DF">
      <w:pPr>
        <w:autoSpaceDE w:val="0"/>
        <w:autoSpaceDN w:val="0"/>
        <w:adjustRightInd w:val="0"/>
        <w:jc w:val="both"/>
      </w:pPr>
      <w:r w:rsidRPr="003D69DF">
        <w:t>- соответствие поставленного товара, выполненной работы (ее результата) или оказанной услуги условиям контракта;</w:t>
      </w:r>
    </w:p>
    <w:p w:rsidR="003D69DF" w:rsidRPr="003D69DF" w:rsidRDefault="003D69DF" w:rsidP="003D69DF">
      <w:pPr>
        <w:autoSpaceDE w:val="0"/>
        <w:autoSpaceDN w:val="0"/>
        <w:adjustRightInd w:val="0"/>
        <w:jc w:val="both"/>
      </w:pPr>
      <w:r w:rsidRPr="003D69DF">
        <w:t>- своевременности, полноты и достоверности отражения в документах учета поставленного товара, выполненной работы (ее результата) или оказанной услуги;</w:t>
      </w:r>
    </w:p>
    <w:p w:rsidR="003D69DF" w:rsidRPr="003D69DF" w:rsidRDefault="003D69DF" w:rsidP="003D69DF">
      <w:pPr>
        <w:autoSpaceDE w:val="0"/>
        <w:autoSpaceDN w:val="0"/>
        <w:adjustRightInd w:val="0"/>
        <w:jc w:val="both"/>
      </w:pPr>
      <w:r w:rsidRPr="003D69DF">
        <w:t>-  соответствие использования поставленного товара, выполненной работы (ее результата) или оказанной услуги целям осуществления закупки.</w:t>
      </w:r>
    </w:p>
    <w:p w:rsidR="003D69DF" w:rsidRPr="003D69DF" w:rsidRDefault="003D69DF" w:rsidP="003D69DF">
      <w:pPr>
        <w:widowControl w:val="0"/>
        <w:autoSpaceDE w:val="0"/>
        <w:autoSpaceDN w:val="0"/>
        <w:adjustRightInd w:val="0"/>
        <w:jc w:val="both"/>
      </w:pPr>
      <w:r w:rsidRPr="003D69DF">
        <w:t xml:space="preserve">   1.3.Заключение настоящего Соглашения не влечет изменения Положения и Устава Сторон.   </w:t>
      </w:r>
    </w:p>
    <w:p w:rsidR="003D69DF" w:rsidRPr="003D69DF" w:rsidRDefault="003D69DF" w:rsidP="003D69DF">
      <w:pPr>
        <w:widowControl w:val="0"/>
        <w:autoSpaceDE w:val="0"/>
        <w:autoSpaceDN w:val="0"/>
        <w:adjustRightInd w:val="0"/>
        <w:jc w:val="center"/>
        <w:rPr>
          <w:b/>
        </w:rPr>
      </w:pPr>
      <w:r w:rsidRPr="003D69DF">
        <w:rPr>
          <w:b/>
        </w:rPr>
        <w:t>2. Общие положения</w:t>
      </w:r>
    </w:p>
    <w:p w:rsidR="003D69DF" w:rsidRPr="003D69DF" w:rsidRDefault="003D69DF" w:rsidP="003D69DF">
      <w:pPr>
        <w:widowControl w:val="0"/>
        <w:autoSpaceDE w:val="0"/>
        <w:autoSpaceDN w:val="0"/>
        <w:adjustRightInd w:val="0"/>
        <w:jc w:val="both"/>
      </w:pPr>
      <w:r w:rsidRPr="003D69DF">
        <w:rPr>
          <w:b/>
        </w:rPr>
        <w:t xml:space="preserve">     </w:t>
      </w:r>
      <w:r w:rsidRPr="003D69DF">
        <w:t>2.1. Лица, подписывающие от имени Сторон настоящее Соглашение, имеют на это все полномочия в соответствии с действующим законодательством Российской Федерации.</w:t>
      </w:r>
    </w:p>
    <w:p w:rsidR="003D69DF" w:rsidRPr="003D69DF" w:rsidRDefault="003D69DF" w:rsidP="003D69DF">
      <w:pPr>
        <w:widowControl w:val="0"/>
        <w:autoSpaceDE w:val="0"/>
        <w:autoSpaceDN w:val="0"/>
        <w:adjustRightInd w:val="0"/>
        <w:jc w:val="both"/>
      </w:pPr>
      <w:r w:rsidRPr="003D69DF">
        <w:t xml:space="preserve">     2.2. Стороны обязуются, что заключение настоящего Соглашения не приведет к нарушению и не войдет в противоречие с какими-либо другими соглашениями или договоренностями Сторон, в которых они являются участниками на момент заключения настоящего  Соглашения.</w:t>
      </w:r>
    </w:p>
    <w:p w:rsidR="003D69DF" w:rsidRPr="003D69DF" w:rsidRDefault="003D69DF" w:rsidP="003D69DF">
      <w:pPr>
        <w:widowControl w:val="0"/>
        <w:autoSpaceDE w:val="0"/>
        <w:autoSpaceDN w:val="0"/>
        <w:adjustRightInd w:val="0"/>
        <w:jc w:val="both"/>
      </w:pPr>
      <w:r w:rsidRPr="003D69DF">
        <w:t xml:space="preserve">     2.3.  Любая информация, предоставленная Сторонами друг другу, в связи с заключением настоящего Соглашения не содержит не соответствующих действительности сведений и не умалчивают о фактах, вводящих в заблуждение Стороны. В данной информации нет умолчаний о любых вопросах, важных для другой Стороны в связи с предметом настоящего Соглашения.</w:t>
      </w:r>
    </w:p>
    <w:p w:rsidR="003D69DF" w:rsidRPr="003D69DF" w:rsidRDefault="003D69DF" w:rsidP="003D69DF">
      <w:pPr>
        <w:widowControl w:val="0"/>
        <w:autoSpaceDE w:val="0"/>
        <w:autoSpaceDN w:val="0"/>
        <w:adjustRightInd w:val="0"/>
        <w:jc w:val="both"/>
      </w:pPr>
      <w:r w:rsidRPr="003D69DF">
        <w:t xml:space="preserve">      В случае выявления подобной информации, располагающая ею Сторона обязана довести ее до другой Стороны немедленно.      </w:t>
      </w:r>
    </w:p>
    <w:p w:rsidR="003D69DF" w:rsidRPr="003D69DF" w:rsidRDefault="003D69DF" w:rsidP="003D69DF">
      <w:pPr>
        <w:widowControl w:val="0"/>
        <w:autoSpaceDE w:val="0"/>
        <w:autoSpaceDN w:val="0"/>
        <w:adjustRightInd w:val="0"/>
        <w:jc w:val="both"/>
      </w:pPr>
      <w:r w:rsidRPr="003D69DF">
        <w:t xml:space="preserve">     2.4. Полномочия, переданные Администрацией сельсовета Финансовому управлению, осуществляется за счет иных межбюджетных трансфертов, предоставляемых из бюджета поселения в районный бюджет.</w:t>
      </w:r>
    </w:p>
    <w:p w:rsidR="003D69DF" w:rsidRPr="003D69DF" w:rsidRDefault="003D69DF" w:rsidP="003D69DF">
      <w:pPr>
        <w:widowControl w:val="0"/>
        <w:autoSpaceDE w:val="0"/>
        <w:autoSpaceDN w:val="0"/>
        <w:adjustRightInd w:val="0"/>
        <w:jc w:val="both"/>
      </w:pPr>
      <w:r w:rsidRPr="003D69DF">
        <w:t xml:space="preserve">     2.5.Объем иных межбюджетных трансфертов, необходимых для осуществления передаваемых полномочий, определяется в соответствии с Порядком определения расчета затрат, необходимых для осуществления полномочий, указанных в п.1.1.</w:t>
      </w:r>
    </w:p>
    <w:p w:rsidR="003D69DF" w:rsidRPr="003D69DF" w:rsidRDefault="003D69DF" w:rsidP="003D69DF">
      <w:pPr>
        <w:widowControl w:val="0"/>
        <w:autoSpaceDE w:val="0"/>
        <w:autoSpaceDN w:val="0"/>
        <w:adjustRightInd w:val="0"/>
        <w:jc w:val="both"/>
      </w:pPr>
      <w:r w:rsidRPr="003D69DF">
        <w:t xml:space="preserve">     2.6.Порядок определения объема затрат иных межбюджетных трансфертов, необходимых для осуществления полномочий, указанных в п.1.1.настоящего Соглашения (Приложение № 1 к настоящему Соглашению),</w:t>
      </w:r>
    </w:p>
    <w:p w:rsidR="003D69DF" w:rsidRPr="003D69DF" w:rsidRDefault="003D69DF" w:rsidP="003D69DF">
      <w:pPr>
        <w:widowControl w:val="0"/>
        <w:autoSpaceDE w:val="0"/>
        <w:autoSpaceDN w:val="0"/>
        <w:adjustRightInd w:val="0"/>
        <w:jc w:val="both"/>
      </w:pPr>
      <w:r w:rsidRPr="003D69DF">
        <w:t>является неотъемлемой частью настоящего Соглашения.</w:t>
      </w:r>
    </w:p>
    <w:p w:rsidR="003D69DF" w:rsidRPr="003D69DF" w:rsidRDefault="003D69DF" w:rsidP="003D69DF">
      <w:pPr>
        <w:widowControl w:val="0"/>
        <w:autoSpaceDE w:val="0"/>
        <w:autoSpaceDN w:val="0"/>
        <w:adjustRightInd w:val="0"/>
        <w:jc w:val="both"/>
      </w:pPr>
      <w:r w:rsidRPr="003D69DF">
        <w:t xml:space="preserve">     2.7.Полномочия Администрации сельсовета считаются переданными Финансовому управлению с момента подписания Сторонами настоящего Соглашения.   </w:t>
      </w:r>
    </w:p>
    <w:p w:rsidR="003D69DF" w:rsidRPr="003D69DF" w:rsidRDefault="003D69DF" w:rsidP="003D69DF">
      <w:pPr>
        <w:widowControl w:val="0"/>
        <w:autoSpaceDE w:val="0"/>
        <w:autoSpaceDN w:val="0"/>
        <w:adjustRightInd w:val="0"/>
        <w:jc w:val="both"/>
      </w:pPr>
      <w:r w:rsidRPr="003D69DF">
        <w:t xml:space="preserve">     2.8.Срок действия настоящего Соглашения  с 01.01.2023 года по 31.12.2025 года.</w:t>
      </w:r>
    </w:p>
    <w:p w:rsidR="003D69DF" w:rsidRPr="003D69DF" w:rsidRDefault="003D69DF" w:rsidP="003D69DF">
      <w:pPr>
        <w:widowControl w:val="0"/>
        <w:autoSpaceDE w:val="0"/>
        <w:autoSpaceDN w:val="0"/>
        <w:adjustRightInd w:val="0"/>
        <w:rPr>
          <w:b/>
        </w:rPr>
      </w:pPr>
      <w:r w:rsidRPr="003D69DF">
        <w:rPr>
          <w:b/>
        </w:rPr>
        <w:t xml:space="preserve">                        3. Права и обязанности  Администрации сельсовета</w:t>
      </w:r>
    </w:p>
    <w:p w:rsidR="003D69DF" w:rsidRPr="003D69DF" w:rsidRDefault="003D69DF" w:rsidP="003D69DF">
      <w:pPr>
        <w:widowControl w:val="0"/>
        <w:autoSpaceDE w:val="0"/>
        <w:autoSpaceDN w:val="0"/>
        <w:adjustRightInd w:val="0"/>
        <w:jc w:val="both"/>
      </w:pPr>
      <w:r w:rsidRPr="003D69DF">
        <w:t xml:space="preserve">     3.1.Администрация сельсовета вправе:</w:t>
      </w:r>
    </w:p>
    <w:p w:rsidR="003D69DF" w:rsidRPr="003D69DF" w:rsidRDefault="003D69DF" w:rsidP="003D69DF">
      <w:pPr>
        <w:widowControl w:val="0"/>
        <w:autoSpaceDE w:val="0"/>
        <w:autoSpaceDN w:val="0"/>
        <w:adjustRightInd w:val="0"/>
        <w:jc w:val="both"/>
      </w:pPr>
      <w:r w:rsidRPr="003D69DF">
        <w:t xml:space="preserve">  -  расторгнуть настоящее Соглашение досрочно в одностороннем порядке в  случае ненадлежащего исполнения Финансовым управлением переданных  ей полномочий.</w:t>
      </w:r>
    </w:p>
    <w:p w:rsidR="003D69DF" w:rsidRPr="003D69DF" w:rsidRDefault="003D69DF" w:rsidP="003D69DF">
      <w:pPr>
        <w:widowControl w:val="0"/>
        <w:autoSpaceDE w:val="0"/>
        <w:autoSpaceDN w:val="0"/>
        <w:adjustRightInd w:val="0"/>
        <w:jc w:val="both"/>
      </w:pPr>
      <w:r w:rsidRPr="003D69DF">
        <w:t xml:space="preserve">     3.2. Администрация сельсовета обязана:</w:t>
      </w:r>
    </w:p>
    <w:p w:rsidR="003D69DF" w:rsidRPr="003D69DF" w:rsidRDefault="003D69DF" w:rsidP="003D69DF">
      <w:pPr>
        <w:widowControl w:val="0"/>
        <w:autoSpaceDE w:val="0"/>
        <w:autoSpaceDN w:val="0"/>
        <w:adjustRightInd w:val="0"/>
        <w:jc w:val="both"/>
      </w:pPr>
      <w:r w:rsidRPr="003D69DF">
        <w:t xml:space="preserve"> - передавать Финансовому управлению документы, информацию и имущество, необходимые для исполнения им обязательств по настоящему Соглашению;</w:t>
      </w:r>
    </w:p>
    <w:p w:rsidR="003D69DF" w:rsidRPr="003D69DF" w:rsidRDefault="003D69DF" w:rsidP="003D69DF">
      <w:pPr>
        <w:widowControl w:val="0"/>
        <w:autoSpaceDE w:val="0"/>
        <w:autoSpaceDN w:val="0"/>
        <w:adjustRightInd w:val="0"/>
        <w:jc w:val="both"/>
      </w:pPr>
      <w:r w:rsidRPr="003D69DF">
        <w:t>- в срок до 10 числа второго месяца текущего квартала передавать Финансовому управлению денежные средства в районный бюджет;</w:t>
      </w:r>
    </w:p>
    <w:p w:rsidR="003D69DF" w:rsidRPr="003D69DF" w:rsidRDefault="003D69DF" w:rsidP="003D69DF">
      <w:pPr>
        <w:widowControl w:val="0"/>
        <w:autoSpaceDE w:val="0"/>
        <w:autoSpaceDN w:val="0"/>
        <w:adjustRightInd w:val="0"/>
        <w:jc w:val="both"/>
      </w:pPr>
      <w:r w:rsidRPr="003D69DF">
        <w:lastRenderedPageBreak/>
        <w:t>- в случае расторжения настоящего Соглашения досрочно в одностороннем порядке, предупредить об этом Финансовое управление не менее чем за 1 месяц.</w:t>
      </w:r>
    </w:p>
    <w:p w:rsidR="003D69DF" w:rsidRPr="003D69DF" w:rsidRDefault="003D69DF" w:rsidP="003D69DF">
      <w:pPr>
        <w:widowControl w:val="0"/>
        <w:autoSpaceDE w:val="0"/>
        <w:autoSpaceDN w:val="0"/>
        <w:adjustRightInd w:val="0"/>
        <w:jc w:val="both"/>
      </w:pPr>
      <w:r w:rsidRPr="003D69DF">
        <w:t xml:space="preserve">    3.3.В случае несвоевременного предоставления Финансовому управлению необходимых документов, информации, имущества, межбюджетных трансфертов районный бюджет или предоставление их не полном объеме, Администрация сельсовета возмещает понесенные Финансовым управлением убытки, а также выплачивает штрафную неустойку в размере 0,1%  учетной ставки банковского процента от невыплаченной (несвоевременно выплаченной) суммы за каждый день просрочки по день исполнения денежного обязательства.</w:t>
      </w:r>
    </w:p>
    <w:p w:rsidR="003D69DF" w:rsidRPr="003D69DF" w:rsidRDefault="003D69DF" w:rsidP="003D69DF">
      <w:pPr>
        <w:widowControl w:val="0"/>
        <w:autoSpaceDE w:val="0"/>
        <w:autoSpaceDN w:val="0"/>
        <w:adjustRightInd w:val="0"/>
        <w:jc w:val="both"/>
      </w:pPr>
      <w:r w:rsidRPr="003D69DF">
        <w:t xml:space="preserve">     3.4. Если передача Финансовому управлению документов, информации, имущества и денежных средств, необходимых для исполнения им обязательств по настоящему Соглашению от Администрации сельсовета не состоялась в течение одного месяца с момента начала действия Соглашения, то Соглашение аннулируется, а каждая из Сторон возвращает другой все полученное по данному Соглашению.   </w:t>
      </w:r>
    </w:p>
    <w:p w:rsidR="003D69DF" w:rsidRPr="003D69DF" w:rsidRDefault="003D69DF" w:rsidP="003D69DF">
      <w:pPr>
        <w:widowControl w:val="0"/>
        <w:autoSpaceDE w:val="0"/>
        <w:autoSpaceDN w:val="0"/>
        <w:adjustRightInd w:val="0"/>
        <w:ind w:right="-340"/>
      </w:pPr>
      <w:r w:rsidRPr="003D69DF">
        <w:rPr>
          <w:b/>
        </w:rPr>
        <w:t xml:space="preserve">                     4. Права и обязанности  Финансового управления</w:t>
      </w:r>
    </w:p>
    <w:p w:rsidR="003D69DF" w:rsidRPr="003D69DF" w:rsidRDefault="003D69DF" w:rsidP="003D69DF">
      <w:pPr>
        <w:widowControl w:val="0"/>
        <w:autoSpaceDE w:val="0"/>
        <w:autoSpaceDN w:val="0"/>
        <w:adjustRightInd w:val="0"/>
        <w:jc w:val="both"/>
      </w:pPr>
      <w:r w:rsidRPr="003D69DF">
        <w:t xml:space="preserve">      4.1.Финансовое управление  вправе:</w:t>
      </w:r>
    </w:p>
    <w:p w:rsidR="003D69DF" w:rsidRPr="003D69DF" w:rsidRDefault="003D69DF" w:rsidP="003D69DF">
      <w:pPr>
        <w:widowControl w:val="0"/>
        <w:autoSpaceDE w:val="0"/>
        <w:autoSpaceDN w:val="0"/>
        <w:adjustRightInd w:val="0"/>
        <w:jc w:val="both"/>
      </w:pPr>
      <w:r w:rsidRPr="003D69DF">
        <w:t>- требовать от Администрации сельсовета документы, информацию, имущество и денежные средства, необходимые для исполнения обязательств по настоящему Соглашению;</w:t>
      </w:r>
    </w:p>
    <w:p w:rsidR="003D69DF" w:rsidRPr="003D69DF" w:rsidRDefault="003D69DF" w:rsidP="003D69DF">
      <w:pPr>
        <w:widowControl w:val="0"/>
        <w:autoSpaceDE w:val="0"/>
        <w:autoSpaceDN w:val="0"/>
        <w:adjustRightInd w:val="0"/>
        <w:jc w:val="both"/>
      </w:pPr>
      <w:r w:rsidRPr="003D69DF">
        <w:t xml:space="preserve"> - расторгнуть Соглашение досрочно в одностороннем порядке в случае неисполнения Администрацией сельсовета обязательств по настоящему Соглашению.</w:t>
      </w:r>
    </w:p>
    <w:p w:rsidR="003D69DF" w:rsidRPr="003D69DF" w:rsidRDefault="003D69DF" w:rsidP="003D69DF">
      <w:pPr>
        <w:widowControl w:val="0"/>
        <w:autoSpaceDE w:val="0"/>
        <w:autoSpaceDN w:val="0"/>
        <w:adjustRightInd w:val="0"/>
        <w:jc w:val="both"/>
      </w:pPr>
      <w:r w:rsidRPr="003D69DF">
        <w:t xml:space="preserve">     4.2.  При исполнении Соглашения Финансовое управление обязано:</w:t>
      </w:r>
    </w:p>
    <w:p w:rsidR="003D69DF" w:rsidRPr="003D69DF" w:rsidRDefault="003D69DF" w:rsidP="003D69DF">
      <w:pPr>
        <w:widowControl w:val="0"/>
        <w:autoSpaceDE w:val="0"/>
        <w:autoSpaceDN w:val="0"/>
        <w:adjustRightInd w:val="0"/>
        <w:jc w:val="both"/>
      </w:pPr>
      <w:r w:rsidRPr="003D69DF">
        <w:t xml:space="preserve"> - осуществлять права и исполнять обязанности, переданные ему в соответствии с действующим  законодательством Российской Федерации, настоящим Соглашением;</w:t>
      </w:r>
    </w:p>
    <w:p w:rsidR="003D69DF" w:rsidRPr="003D69DF" w:rsidRDefault="003D69DF" w:rsidP="003D69DF">
      <w:pPr>
        <w:widowControl w:val="0"/>
        <w:autoSpaceDE w:val="0"/>
        <w:autoSpaceDN w:val="0"/>
        <w:adjustRightInd w:val="0"/>
        <w:jc w:val="both"/>
      </w:pPr>
      <w:r w:rsidRPr="003D69DF">
        <w:t xml:space="preserve"> - в установленном по соглашению Сторон  порядке отчитываться перед Администрацией сельсовета по вопросам реализации переданных полномочий.</w:t>
      </w:r>
    </w:p>
    <w:p w:rsidR="003D69DF" w:rsidRPr="003D69DF" w:rsidRDefault="003D69DF" w:rsidP="003D69DF">
      <w:pPr>
        <w:widowControl w:val="0"/>
        <w:autoSpaceDE w:val="0"/>
        <w:autoSpaceDN w:val="0"/>
        <w:adjustRightInd w:val="0"/>
        <w:jc w:val="both"/>
      </w:pPr>
      <w:r w:rsidRPr="003D69DF">
        <w:t xml:space="preserve">    4.3. В случае расторжения настоящего Соглашения досрочно в одностороннем порядке предупредить об этом Администрацию сельсовета не менее чем за 1 (один) месяц, возвратить документы, имущество, а также денежные средства, излишне полученные от сельского поселения для исполнения обязательств по настоящему Соглашению.</w:t>
      </w:r>
    </w:p>
    <w:p w:rsidR="003D69DF" w:rsidRPr="003D69DF" w:rsidRDefault="003D69DF" w:rsidP="003D69DF">
      <w:pPr>
        <w:widowControl w:val="0"/>
        <w:autoSpaceDE w:val="0"/>
        <w:autoSpaceDN w:val="0"/>
        <w:adjustRightInd w:val="0"/>
        <w:jc w:val="both"/>
      </w:pPr>
      <w:r w:rsidRPr="003D69DF">
        <w:t xml:space="preserve">   4.4. В случае несвоевременного возвращения Администрации сельсовета, указанных  в п. 4.3 настоящего Соглашения документов, имущества, денежных средств или возвращение их не в полном объеме, Финансовое управление возмещает причиненные Администрации сельсовета  убытки, а также выплачивает штрафную  неустойку в размере 0,1% учетной ставки банков</w:t>
      </w:r>
    </w:p>
    <w:p w:rsidR="003D69DF" w:rsidRPr="003D69DF" w:rsidRDefault="003D69DF" w:rsidP="003D69DF">
      <w:pPr>
        <w:jc w:val="center"/>
        <w:rPr>
          <w:b/>
        </w:rPr>
      </w:pPr>
      <w:r w:rsidRPr="003D69DF">
        <w:rPr>
          <w:b/>
        </w:rPr>
        <w:t>5. Ответственность сторон</w:t>
      </w:r>
    </w:p>
    <w:p w:rsidR="003D69DF" w:rsidRPr="003D69DF" w:rsidRDefault="003D69DF" w:rsidP="003D69DF">
      <w:pPr>
        <w:widowControl w:val="0"/>
        <w:autoSpaceDE w:val="0"/>
        <w:autoSpaceDN w:val="0"/>
        <w:adjustRightInd w:val="0"/>
        <w:jc w:val="both"/>
      </w:pPr>
      <w:r w:rsidRPr="003D69DF">
        <w:rPr>
          <w:b/>
        </w:rPr>
        <w:t xml:space="preserve">    </w:t>
      </w:r>
      <w:r w:rsidRPr="003D69DF">
        <w:t xml:space="preserve"> 5.1.Стороны несут ответственность за неисполнение или ненадлежащее исполнение обязательств по настоящему Соглашению в соответствии с действующим законодательством Российской Федерации, настоящим Соглашением. </w:t>
      </w:r>
    </w:p>
    <w:p w:rsidR="003D69DF" w:rsidRPr="003D69DF" w:rsidRDefault="003D69DF" w:rsidP="003D69DF">
      <w:pPr>
        <w:widowControl w:val="0"/>
        <w:autoSpaceDE w:val="0"/>
        <w:autoSpaceDN w:val="0"/>
        <w:adjustRightInd w:val="0"/>
        <w:jc w:val="both"/>
      </w:pPr>
      <w:r w:rsidRPr="003D69DF">
        <w:t xml:space="preserve">     5.2.Администрация сельсовета несет ответственность за полноту и достоверность передаваемых Финансовому управлению документов и информации в связи с передачей ей полномочий по настоящему Соглашению, а также за своевременность  передачи и объем имущества, необходимого Финансовому управлению для исполнения им полномочий по данному Соглашению, своевременность предоставления иных межбюджетных трансфертов, предоставляемых из бюджета поселения в районный бюджет в сроки и объеме, определенные Соглашением.  </w:t>
      </w:r>
    </w:p>
    <w:p w:rsidR="003D69DF" w:rsidRPr="003D69DF" w:rsidRDefault="003D69DF" w:rsidP="003D69DF">
      <w:pPr>
        <w:widowControl w:val="0"/>
        <w:autoSpaceDE w:val="0"/>
        <w:autoSpaceDN w:val="0"/>
        <w:adjustRightInd w:val="0"/>
        <w:jc w:val="both"/>
      </w:pPr>
      <w:r w:rsidRPr="003D69DF">
        <w:t xml:space="preserve">     5.3. Финансовое управление несет ответственность перед Администрацией сельсовета в полном объеме за ущерб, причиненный ее виновными действиями, если иные основания и размер ответственности не установлены законами Российской Федерации. </w:t>
      </w:r>
    </w:p>
    <w:p w:rsidR="003D69DF" w:rsidRPr="003D69DF" w:rsidRDefault="003D69DF" w:rsidP="003D69DF">
      <w:pPr>
        <w:widowControl w:val="0"/>
        <w:autoSpaceDE w:val="0"/>
        <w:autoSpaceDN w:val="0"/>
        <w:adjustRightInd w:val="0"/>
        <w:jc w:val="both"/>
      </w:pPr>
      <w:r w:rsidRPr="003D69DF">
        <w:t xml:space="preserve">     5.4.Стороны несут ответственность друг перед другом за не предоставление или несвоевременное предоставление информации или документов, равно как за предоставление или несвоевременное предоставление информации или документов, равно как за предоставление не соответствующей действительности информации в случаях, когда </w:t>
      </w:r>
      <w:r w:rsidRPr="003D69DF">
        <w:lastRenderedPageBreak/>
        <w:t>обязательность ее предоставления предусмотрена настоящим Соглашением, а также за иное нарушение принятых на себя обязательств по настоящему Соглашению.</w:t>
      </w:r>
    </w:p>
    <w:p w:rsidR="003D69DF" w:rsidRPr="003D69DF" w:rsidRDefault="003D69DF" w:rsidP="003D69DF">
      <w:pPr>
        <w:widowControl w:val="0"/>
        <w:autoSpaceDE w:val="0"/>
        <w:autoSpaceDN w:val="0"/>
        <w:adjustRightInd w:val="0"/>
        <w:jc w:val="both"/>
      </w:pPr>
      <w:r w:rsidRPr="003D69DF">
        <w:t xml:space="preserve">     5.5.Сторона освобождается от ответственности за неисполнение или ненадлежащее исполнение принятых на себя обязательств в случае, если такое неисполнение либо ненадлежащее исполнение было вызвано обстоятельствами непреодолимой силы. О возникновении таких обязательств Сторона, подвергшаяся их воздействию, обязана в короткий срок уведомить другую Сторону об их возникновении и их возможном влиянии на возможность исполнения своих обязательств по настоящему Соглашению.</w:t>
      </w:r>
    </w:p>
    <w:p w:rsidR="003D69DF" w:rsidRPr="003D69DF" w:rsidRDefault="003D69DF" w:rsidP="003D69DF">
      <w:pPr>
        <w:widowControl w:val="0"/>
        <w:autoSpaceDE w:val="0"/>
        <w:autoSpaceDN w:val="0"/>
        <w:adjustRightInd w:val="0"/>
        <w:jc w:val="both"/>
      </w:pPr>
      <w:r w:rsidRPr="003D69DF">
        <w:t xml:space="preserve">     5.6. Действие обязательств непреодолимой силы приостанавливает течение срока исполнения обязательств, в отношении которого указанные обстоятельства возникли на срок, который может считаться разумным исходя из сути обязательств.  </w:t>
      </w:r>
    </w:p>
    <w:p w:rsidR="003D69DF" w:rsidRPr="003D69DF" w:rsidRDefault="003D69DF" w:rsidP="003D69DF">
      <w:pPr>
        <w:widowControl w:val="0"/>
        <w:autoSpaceDE w:val="0"/>
        <w:autoSpaceDN w:val="0"/>
        <w:adjustRightInd w:val="0"/>
        <w:jc w:val="center"/>
        <w:rPr>
          <w:b/>
        </w:rPr>
      </w:pPr>
      <w:r w:rsidRPr="003D69DF">
        <w:rPr>
          <w:b/>
        </w:rPr>
        <w:t>6. Действие Соглашения и разрешение споров</w:t>
      </w:r>
    </w:p>
    <w:p w:rsidR="003D69DF" w:rsidRPr="003D69DF" w:rsidRDefault="003D69DF" w:rsidP="003D69DF">
      <w:pPr>
        <w:widowControl w:val="0"/>
        <w:autoSpaceDE w:val="0"/>
        <w:autoSpaceDN w:val="0"/>
        <w:adjustRightInd w:val="0"/>
        <w:jc w:val="both"/>
      </w:pPr>
      <w:r w:rsidRPr="003D69DF">
        <w:t xml:space="preserve">     6.1.Настоящее Соглашение считается заключенным и вступает в силу с момента его подписания обеими Сторонами и распространяется на правоотношения с 01 января 2023 года. </w:t>
      </w:r>
    </w:p>
    <w:p w:rsidR="003D69DF" w:rsidRPr="003D69DF" w:rsidRDefault="003D69DF" w:rsidP="003D69DF">
      <w:pPr>
        <w:widowControl w:val="0"/>
        <w:autoSpaceDE w:val="0"/>
        <w:autoSpaceDN w:val="0"/>
        <w:adjustRightInd w:val="0"/>
        <w:jc w:val="both"/>
      </w:pPr>
      <w:r w:rsidRPr="003D69DF">
        <w:t xml:space="preserve">     6.2.Настоящее Соглашение может быть расторгнуто досрочно по договоренности Сторон.</w:t>
      </w:r>
    </w:p>
    <w:p w:rsidR="003D69DF" w:rsidRPr="003D69DF" w:rsidRDefault="003D69DF" w:rsidP="003D69DF">
      <w:pPr>
        <w:widowControl w:val="0"/>
        <w:autoSpaceDE w:val="0"/>
        <w:autoSpaceDN w:val="0"/>
        <w:adjustRightInd w:val="0"/>
        <w:jc w:val="both"/>
      </w:pPr>
      <w:r w:rsidRPr="003D69DF">
        <w:t xml:space="preserve">     6.3. Все споры и разногласия, возникающие из настоящего Соглашения или в связи с ним и не урегулированные путем переговоров, подлежат разрешению в порядке, установленном действующим законодательством Российской Федерации. </w:t>
      </w:r>
    </w:p>
    <w:p w:rsidR="003D69DF" w:rsidRPr="003D69DF" w:rsidRDefault="003D69DF" w:rsidP="003D69DF">
      <w:pPr>
        <w:widowControl w:val="0"/>
        <w:autoSpaceDE w:val="0"/>
        <w:autoSpaceDN w:val="0"/>
        <w:adjustRightInd w:val="0"/>
        <w:rPr>
          <w:b/>
        </w:rPr>
      </w:pPr>
      <w:r w:rsidRPr="003D69DF">
        <w:rPr>
          <w:b/>
        </w:rPr>
        <w:t xml:space="preserve">                                          7. Заключительные положения</w:t>
      </w:r>
    </w:p>
    <w:p w:rsidR="003D69DF" w:rsidRPr="003D69DF" w:rsidRDefault="003D69DF" w:rsidP="003D69DF">
      <w:pPr>
        <w:widowControl w:val="0"/>
        <w:autoSpaceDE w:val="0"/>
        <w:autoSpaceDN w:val="0"/>
        <w:adjustRightInd w:val="0"/>
        <w:jc w:val="both"/>
      </w:pPr>
      <w:r w:rsidRPr="003D69DF">
        <w:t xml:space="preserve">      7.1. Настоящее Соглашение составлено в двух экземплярах, имеющих равную юридическую силу, по одному  для каждой из Сторон. </w:t>
      </w:r>
    </w:p>
    <w:p w:rsidR="003D69DF" w:rsidRPr="003D69DF" w:rsidRDefault="003D69DF" w:rsidP="003D69DF">
      <w:pPr>
        <w:widowControl w:val="0"/>
        <w:autoSpaceDE w:val="0"/>
        <w:autoSpaceDN w:val="0"/>
        <w:adjustRightInd w:val="0"/>
        <w:jc w:val="both"/>
      </w:pPr>
      <w:r w:rsidRPr="003D69DF">
        <w:t xml:space="preserve">      7.2.  После заключения настоящего соглашения предыдущие переговоры и документация Сторон, предшествующая заключению настоящего Соглашения, утрачивает силу. </w:t>
      </w:r>
    </w:p>
    <w:p w:rsidR="003D69DF" w:rsidRPr="003D69DF" w:rsidRDefault="003D69DF" w:rsidP="003D69DF">
      <w:pPr>
        <w:widowControl w:val="0"/>
        <w:autoSpaceDE w:val="0"/>
        <w:autoSpaceDN w:val="0"/>
        <w:adjustRightInd w:val="0"/>
        <w:jc w:val="both"/>
      </w:pPr>
      <w:r w:rsidRPr="003D69DF">
        <w:rPr>
          <w:b/>
        </w:rPr>
        <w:t xml:space="preserve">      </w:t>
      </w:r>
      <w:r w:rsidRPr="003D69DF">
        <w:t>7.3.  Любые изменения   или дополнения к  Соглашению должны совершаться в письменном виде и в порядке, определенном для заключения настоящего Соглашения.</w:t>
      </w:r>
    </w:p>
    <w:p w:rsidR="003D69DF" w:rsidRPr="003D69DF" w:rsidRDefault="003D69DF" w:rsidP="003D69DF">
      <w:pPr>
        <w:widowControl w:val="0"/>
        <w:autoSpaceDE w:val="0"/>
        <w:autoSpaceDN w:val="0"/>
        <w:adjustRightInd w:val="0"/>
        <w:jc w:val="both"/>
      </w:pPr>
      <w:r w:rsidRPr="003D69DF">
        <w:t xml:space="preserve">      7.4. Все приложения, дополнения и протоколы к настоящему Соглашению являются его неотъемлемой частью.</w:t>
      </w:r>
    </w:p>
    <w:p w:rsidR="003D69DF" w:rsidRPr="003D69DF" w:rsidRDefault="003D69DF" w:rsidP="003D69DF">
      <w:pPr>
        <w:widowControl w:val="0"/>
        <w:autoSpaceDE w:val="0"/>
        <w:autoSpaceDN w:val="0"/>
        <w:adjustRightInd w:val="0"/>
        <w:jc w:val="both"/>
      </w:pPr>
      <w:r w:rsidRPr="003D69DF">
        <w:t xml:space="preserve">      7.5. Обо всех изменениях своего местонахождения или банковских реквизитов, а равно других обстоятельств, имеющих значение для надлежащего исполнения Соглашения, Стороны обязаны извещать друг друга в семидневный срок с даты такого изменения. </w:t>
      </w:r>
    </w:p>
    <w:p w:rsidR="003D69DF" w:rsidRPr="003D69DF" w:rsidRDefault="003D69DF" w:rsidP="003D69DF">
      <w:pPr>
        <w:widowControl w:val="0"/>
        <w:autoSpaceDE w:val="0"/>
        <w:autoSpaceDN w:val="0"/>
        <w:adjustRightInd w:val="0"/>
        <w:jc w:val="center"/>
        <w:rPr>
          <w:b/>
        </w:rPr>
      </w:pPr>
      <w:r w:rsidRPr="003D69DF">
        <w:rPr>
          <w:b/>
        </w:rPr>
        <w:t>8.  Адреса и реквизиты  Сторон</w:t>
      </w:r>
    </w:p>
    <w:p w:rsidR="003D69DF" w:rsidRPr="003D69DF" w:rsidRDefault="003D69DF" w:rsidP="003D69DF">
      <w:pPr>
        <w:widowControl w:val="0"/>
        <w:autoSpaceDE w:val="0"/>
        <w:autoSpaceDN w:val="0"/>
        <w:adjustRightInd w:val="0"/>
        <w:jc w:val="center"/>
      </w:pPr>
    </w:p>
    <w:tbl>
      <w:tblPr>
        <w:tblW w:w="9747" w:type="dxa"/>
        <w:tblLook w:val="04A0"/>
      </w:tblPr>
      <w:tblGrid>
        <w:gridCol w:w="5353"/>
        <w:gridCol w:w="4394"/>
      </w:tblGrid>
      <w:tr w:rsidR="003D69DF" w:rsidRPr="003D69DF" w:rsidTr="003D69DF">
        <w:tc>
          <w:tcPr>
            <w:tcW w:w="5353" w:type="dxa"/>
          </w:tcPr>
          <w:p w:rsidR="003D69DF" w:rsidRPr="003D69DF" w:rsidRDefault="003D69DF" w:rsidP="003D69DF">
            <w:pPr>
              <w:widowControl w:val="0"/>
              <w:autoSpaceDE w:val="0"/>
              <w:autoSpaceDN w:val="0"/>
              <w:adjustRightInd w:val="0"/>
              <w:jc w:val="both"/>
            </w:pPr>
            <w:r w:rsidRPr="003D69DF">
              <w:t>Финансовое управление администрация Сухобузимского района</w:t>
            </w:r>
          </w:p>
        </w:tc>
        <w:tc>
          <w:tcPr>
            <w:tcW w:w="4394" w:type="dxa"/>
          </w:tcPr>
          <w:p w:rsidR="003D69DF" w:rsidRPr="003D69DF" w:rsidRDefault="003D69DF" w:rsidP="003D69DF">
            <w:pPr>
              <w:widowControl w:val="0"/>
              <w:autoSpaceDE w:val="0"/>
              <w:autoSpaceDN w:val="0"/>
              <w:adjustRightInd w:val="0"/>
              <w:jc w:val="both"/>
            </w:pPr>
            <w:r w:rsidRPr="003D69DF">
              <w:t>Администрация Шилинского сельсовета Сухобузимского района Красноярского края</w:t>
            </w:r>
          </w:p>
        </w:tc>
      </w:tr>
      <w:tr w:rsidR="003D69DF" w:rsidRPr="003D69DF" w:rsidTr="003D69DF">
        <w:trPr>
          <w:trHeight w:val="1311"/>
        </w:trPr>
        <w:tc>
          <w:tcPr>
            <w:tcW w:w="5353" w:type="dxa"/>
          </w:tcPr>
          <w:p w:rsidR="003D69DF" w:rsidRPr="003D69DF" w:rsidRDefault="003D69DF" w:rsidP="003D69DF">
            <w:pPr>
              <w:widowControl w:val="0"/>
              <w:autoSpaceDE w:val="0"/>
              <w:autoSpaceDN w:val="0"/>
              <w:adjustRightInd w:val="0"/>
              <w:spacing w:after="120"/>
            </w:pPr>
            <w:r w:rsidRPr="003D69DF">
              <w:t>Адрес места нахождения: 663040, Красноярский край, Сухобузимский район, с. Сухобузимское, ул. Комсомольская , 44</w:t>
            </w:r>
          </w:p>
          <w:p w:rsidR="003D69DF" w:rsidRPr="003D69DF" w:rsidRDefault="003D69DF" w:rsidP="003D69DF">
            <w:pPr>
              <w:widowControl w:val="0"/>
              <w:autoSpaceDE w:val="0"/>
              <w:autoSpaceDN w:val="0"/>
              <w:adjustRightInd w:val="0"/>
              <w:spacing w:after="120"/>
            </w:pPr>
          </w:p>
        </w:tc>
        <w:tc>
          <w:tcPr>
            <w:tcW w:w="4394" w:type="dxa"/>
          </w:tcPr>
          <w:p w:rsidR="003D69DF" w:rsidRPr="003D69DF" w:rsidRDefault="003D69DF" w:rsidP="003D69DF">
            <w:pPr>
              <w:widowControl w:val="0"/>
              <w:autoSpaceDE w:val="0"/>
              <w:autoSpaceDN w:val="0"/>
              <w:adjustRightInd w:val="0"/>
            </w:pPr>
            <w:r w:rsidRPr="003D69DF">
              <w:t>Адрес места нахождения: 663051, Красноярский край, Сухобузимский район, с. Шила, ул. Ленина 75</w:t>
            </w:r>
          </w:p>
          <w:p w:rsidR="003D69DF" w:rsidRPr="003D69DF" w:rsidRDefault="003D69DF" w:rsidP="003D69DF">
            <w:pPr>
              <w:widowControl w:val="0"/>
              <w:autoSpaceDE w:val="0"/>
              <w:autoSpaceDN w:val="0"/>
              <w:adjustRightInd w:val="0"/>
            </w:pPr>
          </w:p>
        </w:tc>
      </w:tr>
      <w:tr w:rsidR="003D69DF" w:rsidRPr="003D69DF" w:rsidTr="003D69DF">
        <w:tc>
          <w:tcPr>
            <w:tcW w:w="5353" w:type="dxa"/>
          </w:tcPr>
          <w:p w:rsidR="003D69DF" w:rsidRPr="003D69DF" w:rsidRDefault="003D69DF" w:rsidP="003D69DF">
            <w:pPr>
              <w:widowControl w:val="0"/>
              <w:autoSpaceDE w:val="0"/>
              <w:autoSpaceDN w:val="0"/>
              <w:adjustRightInd w:val="0"/>
            </w:pPr>
            <w:r w:rsidRPr="003D69DF">
              <w:t>ИНН 2435002046</w:t>
            </w:r>
          </w:p>
        </w:tc>
        <w:tc>
          <w:tcPr>
            <w:tcW w:w="4394" w:type="dxa"/>
          </w:tcPr>
          <w:p w:rsidR="003D69DF" w:rsidRPr="003D69DF" w:rsidRDefault="003D69DF" w:rsidP="003D69DF">
            <w:pPr>
              <w:widowControl w:val="0"/>
              <w:autoSpaceDE w:val="0"/>
              <w:autoSpaceDN w:val="0"/>
              <w:adjustRightInd w:val="0"/>
            </w:pPr>
            <w:r w:rsidRPr="003D69DF">
              <w:t>ИНН 2435002222</w:t>
            </w:r>
          </w:p>
        </w:tc>
      </w:tr>
      <w:tr w:rsidR="003D69DF" w:rsidRPr="003D69DF" w:rsidTr="003D69DF">
        <w:tc>
          <w:tcPr>
            <w:tcW w:w="5353" w:type="dxa"/>
          </w:tcPr>
          <w:p w:rsidR="003D69DF" w:rsidRPr="003D69DF" w:rsidRDefault="003D69DF" w:rsidP="003D69DF">
            <w:pPr>
              <w:widowControl w:val="0"/>
              <w:autoSpaceDE w:val="0"/>
              <w:autoSpaceDN w:val="0"/>
              <w:adjustRightInd w:val="0"/>
            </w:pPr>
            <w:r w:rsidRPr="003D69DF">
              <w:t>КПП 243501001</w:t>
            </w:r>
          </w:p>
        </w:tc>
        <w:tc>
          <w:tcPr>
            <w:tcW w:w="4394" w:type="dxa"/>
          </w:tcPr>
          <w:p w:rsidR="003D69DF" w:rsidRPr="003D69DF" w:rsidRDefault="003D69DF" w:rsidP="003D69DF">
            <w:pPr>
              <w:widowControl w:val="0"/>
              <w:autoSpaceDE w:val="0"/>
              <w:autoSpaceDN w:val="0"/>
              <w:adjustRightInd w:val="0"/>
            </w:pPr>
            <w:r w:rsidRPr="003D69DF">
              <w:t>КПП 243501001</w:t>
            </w:r>
          </w:p>
        </w:tc>
      </w:tr>
      <w:tr w:rsidR="003D69DF" w:rsidRPr="003D69DF" w:rsidTr="003D69DF">
        <w:tc>
          <w:tcPr>
            <w:tcW w:w="5353" w:type="dxa"/>
          </w:tcPr>
          <w:p w:rsidR="003D69DF" w:rsidRPr="003D69DF" w:rsidRDefault="003D69DF" w:rsidP="003D69DF">
            <w:pPr>
              <w:widowControl w:val="0"/>
              <w:autoSpaceDE w:val="0"/>
              <w:autoSpaceDN w:val="0"/>
              <w:adjustRightInd w:val="0"/>
            </w:pPr>
            <w:r w:rsidRPr="003D69DF">
              <w:t xml:space="preserve">УФК по Красноярскому краю (Финансовое управление администрации Сухобузимского района) </w:t>
            </w:r>
          </w:p>
          <w:p w:rsidR="003D69DF" w:rsidRPr="003D69DF" w:rsidRDefault="003D69DF" w:rsidP="003D69DF">
            <w:pPr>
              <w:widowControl w:val="0"/>
              <w:autoSpaceDE w:val="0"/>
              <w:autoSpaceDN w:val="0"/>
              <w:adjustRightInd w:val="0"/>
            </w:pPr>
            <w:r w:rsidRPr="003D69DF">
              <w:t>л/с (04193013870)</w:t>
            </w:r>
          </w:p>
          <w:p w:rsidR="003D69DF" w:rsidRPr="003D69DF" w:rsidRDefault="003D69DF" w:rsidP="003D69DF">
            <w:pPr>
              <w:widowControl w:val="0"/>
              <w:autoSpaceDE w:val="0"/>
              <w:autoSpaceDN w:val="0"/>
              <w:adjustRightInd w:val="0"/>
            </w:pPr>
            <w:r w:rsidRPr="003D69DF">
              <w:t xml:space="preserve">ИНН 2435002046 КПП 243501001 </w:t>
            </w:r>
          </w:p>
          <w:p w:rsidR="003D69DF" w:rsidRPr="003D69DF" w:rsidRDefault="003D69DF" w:rsidP="003D69DF">
            <w:pPr>
              <w:widowControl w:val="0"/>
              <w:autoSpaceDE w:val="0"/>
              <w:autoSpaceDN w:val="0"/>
              <w:adjustRightInd w:val="0"/>
            </w:pPr>
            <w:r w:rsidRPr="003D69DF">
              <w:t>Казначейский счет 03100643000000011900</w:t>
            </w:r>
          </w:p>
          <w:p w:rsidR="003D69DF" w:rsidRPr="003D69DF" w:rsidRDefault="003D69DF" w:rsidP="003D69DF">
            <w:pPr>
              <w:widowControl w:val="0"/>
              <w:autoSpaceDE w:val="0"/>
              <w:autoSpaceDN w:val="0"/>
              <w:adjustRightInd w:val="0"/>
            </w:pPr>
            <w:r w:rsidRPr="003D69DF">
              <w:t>ОТДЕЛЕНИЕ КРАСНОЯРСК БАНКА РОССИИ //УФК по Красноярскому краю г. Красноярск</w:t>
            </w:r>
          </w:p>
          <w:p w:rsidR="003D69DF" w:rsidRPr="003D69DF" w:rsidRDefault="003D69DF" w:rsidP="003D69DF">
            <w:pPr>
              <w:widowControl w:val="0"/>
              <w:autoSpaceDE w:val="0"/>
              <w:autoSpaceDN w:val="0"/>
              <w:adjustRightInd w:val="0"/>
            </w:pPr>
            <w:r w:rsidRPr="003D69DF">
              <w:lastRenderedPageBreak/>
              <w:t>БИК ТОФК 010407105</w:t>
            </w:r>
          </w:p>
          <w:p w:rsidR="003D69DF" w:rsidRPr="003D69DF" w:rsidRDefault="003D69DF" w:rsidP="003D69DF">
            <w:pPr>
              <w:widowControl w:val="0"/>
              <w:autoSpaceDE w:val="0"/>
              <w:autoSpaceDN w:val="0"/>
              <w:adjustRightInd w:val="0"/>
            </w:pPr>
            <w:r w:rsidRPr="003D69DF">
              <w:t>Единый казначейский счет</w:t>
            </w:r>
          </w:p>
          <w:p w:rsidR="003D69DF" w:rsidRPr="003D69DF" w:rsidRDefault="003D69DF" w:rsidP="003D69DF">
            <w:pPr>
              <w:widowControl w:val="0"/>
              <w:autoSpaceDE w:val="0"/>
              <w:autoSpaceDN w:val="0"/>
              <w:adjustRightInd w:val="0"/>
            </w:pPr>
            <w:r w:rsidRPr="003D69DF">
              <w:t>40102810245370000011</w:t>
            </w:r>
          </w:p>
          <w:p w:rsidR="003D69DF" w:rsidRPr="003D69DF" w:rsidRDefault="003D69DF" w:rsidP="003D69DF">
            <w:r w:rsidRPr="003D69DF">
              <w:t>Казначейский счет 03100643000000011900</w:t>
            </w:r>
          </w:p>
          <w:p w:rsidR="003D69DF" w:rsidRPr="003D69DF" w:rsidRDefault="003D69DF" w:rsidP="003D69DF">
            <w:pPr>
              <w:widowControl w:val="0"/>
              <w:autoSpaceDE w:val="0"/>
              <w:autoSpaceDN w:val="0"/>
              <w:adjustRightInd w:val="0"/>
            </w:pPr>
          </w:p>
        </w:tc>
        <w:tc>
          <w:tcPr>
            <w:tcW w:w="4394" w:type="dxa"/>
          </w:tcPr>
          <w:p w:rsidR="003D69DF" w:rsidRPr="003D69DF" w:rsidRDefault="003D69DF" w:rsidP="003D69DF">
            <w:r w:rsidRPr="003D69DF">
              <w:lastRenderedPageBreak/>
              <w:t>Казначейский счет 03231643046514281900</w:t>
            </w:r>
          </w:p>
          <w:p w:rsidR="003D69DF" w:rsidRPr="003D69DF" w:rsidRDefault="003D69DF" w:rsidP="003D69DF">
            <w:r w:rsidRPr="003D69DF">
              <w:t xml:space="preserve">ОТДЕЛЕНИЕ КРАСНОЯРСК г.Красноярска//УФК по </w:t>
            </w:r>
          </w:p>
          <w:p w:rsidR="003D69DF" w:rsidRPr="003D69DF" w:rsidRDefault="003D69DF" w:rsidP="003D69DF">
            <w:r w:rsidRPr="003D69DF">
              <w:t>Красноярскому краю г.Красноярск</w:t>
            </w:r>
          </w:p>
          <w:p w:rsidR="003D69DF" w:rsidRPr="003D69DF" w:rsidRDefault="003D69DF" w:rsidP="003D69DF">
            <w:r w:rsidRPr="003D69DF">
              <w:t>Единый казначейский счет 40102810245370000011</w:t>
            </w:r>
          </w:p>
          <w:p w:rsidR="003D69DF" w:rsidRPr="003D69DF" w:rsidRDefault="003D69DF" w:rsidP="003D69DF">
            <w:pPr>
              <w:widowControl w:val="0"/>
              <w:autoSpaceDE w:val="0"/>
              <w:autoSpaceDN w:val="0"/>
              <w:adjustRightInd w:val="0"/>
            </w:pPr>
          </w:p>
        </w:tc>
      </w:tr>
      <w:tr w:rsidR="003D69DF" w:rsidRPr="003D69DF" w:rsidTr="003D69DF">
        <w:tc>
          <w:tcPr>
            <w:tcW w:w="5353" w:type="dxa"/>
            <w:vAlign w:val="center"/>
          </w:tcPr>
          <w:p w:rsidR="003D69DF" w:rsidRPr="003D69DF" w:rsidRDefault="003D69DF" w:rsidP="003D69DF">
            <w:pPr>
              <w:widowControl w:val="0"/>
              <w:autoSpaceDE w:val="0"/>
              <w:autoSpaceDN w:val="0"/>
              <w:adjustRightInd w:val="0"/>
            </w:pPr>
            <w:r w:rsidRPr="003D69DF">
              <w:lastRenderedPageBreak/>
              <w:t>Заместитель главы Сухобузимского района по финансово-экономическим вопросам-руководитель Финансового управления администрации района</w:t>
            </w:r>
          </w:p>
          <w:p w:rsidR="003D69DF" w:rsidRPr="003D69DF" w:rsidRDefault="003D69DF" w:rsidP="003D69DF">
            <w:pPr>
              <w:widowControl w:val="0"/>
              <w:autoSpaceDE w:val="0"/>
              <w:autoSpaceDN w:val="0"/>
              <w:adjustRightInd w:val="0"/>
            </w:pPr>
            <w:r w:rsidRPr="003D69DF">
              <w:t>_______________ Т.А. Сошина</w:t>
            </w:r>
          </w:p>
          <w:p w:rsidR="003D69DF" w:rsidRPr="003D69DF" w:rsidRDefault="003D69DF" w:rsidP="003D69DF">
            <w:pPr>
              <w:widowControl w:val="0"/>
              <w:autoSpaceDE w:val="0"/>
              <w:autoSpaceDN w:val="0"/>
              <w:adjustRightInd w:val="0"/>
              <w:spacing w:after="240"/>
            </w:pPr>
          </w:p>
        </w:tc>
        <w:tc>
          <w:tcPr>
            <w:tcW w:w="4394" w:type="dxa"/>
            <w:vAlign w:val="center"/>
          </w:tcPr>
          <w:p w:rsidR="003D69DF" w:rsidRPr="003D69DF" w:rsidRDefault="003D69DF" w:rsidP="003D69DF">
            <w:pPr>
              <w:widowControl w:val="0"/>
              <w:autoSpaceDE w:val="0"/>
              <w:autoSpaceDN w:val="0"/>
              <w:adjustRightInd w:val="0"/>
            </w:pPr>
          </w:p>
          <w:p w:rsidR="003D69DF" w:rsidRPr="003D69DF" w:rsidRDefault="003D69DF" w:rsidP="003D69DF">
            <w:pPr>
              <w:widowControl w:val="0"/>
              <w:autoSpaceDE w:val="0"/>
              <w:autoSpaceDN w:val="0"/>
              <w:adjustRightInd w:val="0"/>
            </w:pPr>
            <w:r w:rsidRPr="003D69DF">
              <w:t>Глава  Шилинского сельсовета</w:t>
            </w:r>
          </w:p>
          <w:p w:rsidR="003D69DF" w:rsidRPr="003D69DF" w:rsidRDefault="003D69DF" w:rsidP="003D69DF">
            <w:pPr>
              <w:widowControl w:val="0"/>
              <w:autoSpaceDE w:val="0"/>
              <w:autoSpaceDN w:val="0"/>
              <w:adjustRightInd w:val="0"/>
            </w:pPr>
            <w:r w:rsidRPr="003D69DF">
              <w:t>______________  Е.М.Шпирук</w:t>
            </w:r>
          </w:p>
        </w:tc>
      </w:tr>
      <w:tr w:rsidR="003D69DF" w:rsidRPr="003D69DF" w:rsidTr="003D69DF">
        <w:tc>
          <w:tcPr>
            <w:tcW w:w="5353" w:type="dxa"/>
          </w:tcPr>
          <w:p w:rsidR="003D69DF" w:rsidRPr="003D69DF" w:rsidRDefault="003D69DF" w:rsidP="003D69DF">
            <w:pPr>
              <w:widowControl w:val="0"/>
              <w:autoSpaceDE w:val="0"/>
              <w:autoSpaceDN w:val="0"/>
              <w:adjustRightInd w:val="0"/>
              <w:jc w:val="both"/>
            </w:pPr>
          </w:p>
        </w:tc>
        <w:tc>
          <w:tcPr>
            <w:tcW w:w="4394" w:type="dxa"/>
          </w:tcPr>
          <w:p w:rsidR="003D69DF" w:rsidRPr="003D69DF" w:rsidRDefault="003D69DF" w:rsidP="003D69DF">
            <w:pPr>
              <w:widowControl w:val="0"/>
              <w:autoSpaceDE w:val="0"/>
              <w:autoSpaceDN w:val="0"/>
              <w:adjustRightInd w:val="0"/>
            </w:pPr>
          </w:p>
        </w:tc>
      </w:tr>
    </w:tbl>
    <w:p w:rsidR="003D69DF" w:rsidRPr="003D69DF" w:rsidRDefault="003D69DF" w:rsidP="005A5F4E">
      <w:pPr>
        <w:widowControl w:val="0"/>
        <w:autoSpaceDE w:val="0"/>
        <w:autoSpaceDN w:val="0"/>
        <w:adjustRightInd w:val="0"/>
        <w:ind w:left="4956" w:firstLine="708"/>
      </w:pPr>
      <w:r w:rsidRPr="003D69DF">
        <w:t>Приложение № 1</w:t>
      </w:r>
    </w:p>
    <w:p w:rsidR="003D69DF" w:rsidRPr="003D69DF" w:rsidRDefault="003D69DF" w:rsidP="003D69DF">
      <w:pPr>
        <w:jc w:val="right"/>
      </w:pPr>
      <w:r w:rsidRPr="003D69DF">
        <w:t>к  Соглашению  от « __»______2022 г.</w:t>
      </w:r>
    </w:p>
    <w:p w:rsidR="003D69DF" w:rsidRPr="003D69DF" w:rsidRDefault="003D69DF" w:rsidP="003D69DF">
      <w:pPr>
        <w:jc w:val="center"/>
      </w:pPr>
      <w:r w:rsidRPr="003D69DF">
        <w:t xml:space="preserve">                                         №______    </w:t>
      </w:r>
    </w:p>
    <w:p w:rsidR="003D69DF" w:rsidRPr="003D69DF" w:rsidRDefault="003D69DF" w:rsidP="003D69DF">
      <w:pPr>
        <w:jc w:val="center"/>
      </w:pPr>
    </w:p>
    <w:p w:rsidR="003D69DF" w:rsidRPr="003D69DF" w:rsidRDefault="003D69DF" w:rsidP="003D69DF">
      <w:pPr>
        <w:jc w:val="center"/>
        <w:rPr>
          <w:b/>
        </w:rPr>
      </w:pPr>
      <w:r w:rsidRPr="003D69DF">
        <w:rPr>
          <w:b/>
        </w:rPr>
        <w:t xml:space="preserve">Расчеты  затрат </w:t>
      </w:r>
    </w:p>
    <w:p w:rsidR="003D69DF" w:rsidRPr="003D69DF" w:rsidRDefault="003D69DF" w:rsidP="003D69DF">
      <w:pPr>
        <w:jc w:val="center"/>
        <w:rPr>
          <w:b/>
        </w:rPr>
      </w:pPr>
      <w:r w:rsidRPr="003D69DF">
        <w:rPr>
          <w:b/>
        </w:rPr>
        <w:t xml:space="preserve">на осуществление части полномочий  по организации  внутреннего муниципального финансового контроля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2231"/>
        <w:gridCol w:w="1595"/>
        <w:gridCol w:w="1595"/>
        <w:gridCol w:w="1595"/>
        <w:gridCol w:w="1596"/>
      </w:tblGrid>
      <w:tr w:rsidR="003D69DF" w:rsidRPr="003D69DF" w:rsidTr="003D69DF">
        <w:tc>
          <w:tcPr>
            <w:tcW w:w="959" w:type="dxa"/>
          </w:tcPr>
          <w:p w:rsidR="003D69DF" w:rsidRPr="003D69DF" w:rsidRDefault="003D69DF" w:rsidP="003D69DF">
            <w:pPr>
              <w:widowControl w:val="0"/>
              <w:autoSpaceDE w:val="0"/>
              <w:autoSpaceDN w:val="0"/>
              <w:adjustRightInd w:val="0"/>
              <w:jc w:val="center"/>
            </w:pPr>
            <w:r w:rsidRPr="003D69DF">
              <w:t>№ п/п</w:t>
            </w:r>
          </w:p>
        </w:tc>
        <w:tc>
          <w:tcPr>
            <w:tcW w:w="2231" w:type="dxa"/>
          </w:tcPr>
          <w:p w:rsidR="003D69DF" w:rsidRPr="003D69DF" w:rsidRDefault="003D69DF" w:rsidP="003D69DF">
            <w:pPr>
              <w:widowControl w:val="0"/>
              <w:autoSpaceDE w:val="0"/>
              <w:autoSpaceDN w:val="0"/>
              <w:adjustRightInd w:val="0"/>
              <w:jc w:val="center"/>
            </w:pPr>
            <w:r w:rsidRPr="003D69DF">
              <w:t>Наименование показателя</w:t>
            </w:r>
          </w:p>
        </w:tc>
        <w:tc>
          <w:tcPr>
            <w:tcW w:w="1595" w:type="dxa"/>
          </w:tcPr>
          <w:p w:rsidR="003D69DF" w:rsidRPr="003D69DF" w:rsidRDefault="003D69DF" w:rsidP="003D69DF">
            <w:pPr>
              <w:widowControl w:val="0"/>
              <w:autoSpaceDE w:val="0"/>
              <w:autoSpaceDN w:val="0"/>
              <w:adjustRightInd w:val="0"/>
              <w:jc w:val="center"/>
            </w:pPr>
            <w:r w:rsidRPr="003D69DF">
              <w:t>Единица измерения</w:t>
            </w:r>
          </w:p>
        </w:tc>
        <w:tc>
          <w:tcPr>
            <w:tcW w:w="1595" w:type="dxa"/>
          </w:tcPr>
          <w:p w:rsidR="003D69DF" w:rsidRPr="003D69DF" w:rsidRDefault="003D69DF" w:rsidP="003D69DF">
            <w:pPr>
              <w:widowControl w:val="0"/>
              <w:autoSpaceDE w:val="0"/>
              <w:autoSpaceDN w:val="0"/>
              <w:adjustRightInd w:val="0"/>
              <w:jc w:val="center"/>
            </w:pPr>
            <w:r w:rsidRPr="003D69DF">
              <w:t>Количество</w:t>
            </w:r>
          </w:p>
        </w:tc>
        <w:tc>
          <w:tcPr>
            <w:tcW w:w="1595" w:type="dxa"/>
          </w:tcPr>
          <w:p w:rsidR="003D69DF" w:rsidRPr="003D69DF" w:rsidRDefault="003D69DF" w:rsidP="003D69DF">
            <w:pPr>
              <w:widowControl w:val="0"/>
              <w:autoSpaceDE w:val="0"/>
              <w:autoSpaceDN w:val="0"/>
              <w:adjustRightInd w:val="0"/>
              <w:jc w:val="center"/>
            </w:pPr>
            <w:r w:rsidRPr="003D69DF">
              <w:t>Цена (руб.)</w:t>
            </w:r>
          </w:p>
        </w:tc>
        <w:tc>
          <w:tcPr>
            <w:tcW w:w="1596" w:type="dxa"/>
          </w:tcPr>
          <w:p w:rsidR="003D69DF" w:rsidRPr="003D69DF" w:rsidRDefault="003D69DF" w:rsidP="003D69DF">
            <w:pPr>
              <w:widowControl w:val="0"/>
              <w:autoSpaceDE w:val="0"/>
              <w:autoSpaceDN w:val="0"/>
              <w:adjustRightInd w:val="0"/>
              <w:jc w:val="center"/>
            </w:pPr>
            <w:r w:rsidRPr="003D69DF">
              <w:t>Сумма</w:t>
            </w:r>
          </w:p>
        </w:tc>
      </w:tr>
      <w:tr w:rsidR="003D69DF" w:rsidRPr="003D69DF" w:rsidTr="003D69DF">
        <w:tc>
          <w:tcPr>
            <w:tcW w:w="959" w:type="dxa"/>
          </w:tcPr>
          <w:p w:rsidR="003D69DF" w:rsidRPr="003D69DF" w:rsidRDefault="003D69DF" w:rsidP="003D69DF">
            <w:pPr>
              <w:widowControl w:val="0"/>
              <w:autoSpaceDE w:val="0"/>
              <w:autoSpaceDN w:val="0"/>
              <w:adjustRightInd w:val="0"/>
              <w:jc w:val="center"/>
            </w:pPr>
            <w:r w:rsidRPr="003D69DF">
              <w:t>1</w:t>
            </w:r>
          </w:p>
        </w:tc>
        <w:tc>
          <w:tcPr>
            <w:tcW w:w="2231" w:type="dxa"/>
          </w:tcPr>
          <w:p w:rsidR="003D69DF" w:rsidRPr="003D69DF" w:rsidRDefault="003D69DF" w:rsidP="003D69DF">
            <w:pPr>
              <w:widowControl w:val="0"/>
              <w:autoSpaceDE w:val="0"/>
              <w:autoSpaceDN w:val="0"/>
              <w:adjustRightInd w:val="0"/>
              <w:jc w:val="center"/>
            </w:pPr>
            <w:r w:rsidRPr="003D69DF">
              <w:t>2</w:t>
            </w:r>
          </w:p>
        </w:tc>
        <w:tc>
          <w:tcPr>
            <w:tcW w:w="1595" w:type="dxa"/>
          </w:tcPr>
          <w:p w:rsidR="003D69DF" w:rsidRPr="003D69DF" w:rsidRDefault="003D69DF" w:rsidP="003D69DF">
            <w:pPr>
              <w:widowControl w:val="0"/>
              <w:autoSpaceDE w:val="0"/>
              <w:autoSpaceDN w:val="0"/>
              <w:adjustRightInd w:val="0"/>
              <w:jc w:val="center"/>
            </w:pPr>
            <w:r w:rsidRPr="003D69DF">
              <w:t>3</w:t>
            </w:r>
          </w:p>
        </w:tc>
        <w:tc>
          <w:tcPr>
            <w:tcW w:w="1595" w:type="dxa"/>
          </w:tcPr>
          <w:p w:rsidR="003D69DF" w:rsidRPr="003D69DF" w:rsidRDefault="003D69DF" w:rsidP="003D69DF">
            <w:pPr>
              <w:widowControl w:val="0"/>
              <w:autoSpaceDE w:val="0"/>
              <w:autoSpaceDN w:val="0"/>
              <w:adjustRightInd w:val="0"/>
              <w:jc w:val="center"/>
            </w:pPr>
            <w:r w:rsidRPr="003D69DF">
              <w:t>4</w:t>
            </w:r>
          </w:p>
        </w:tc>
        <w:tc>
          <w:tcPr>
            <w:tcW w:w="1595" w:type="dxa"/>
          </w:tcPr>
          <w:p w:rsidR="003D69DF" w:rsidRPr="003D69DF" w:rsidRDefault="003D69DF" w:rsidP="003D69DF">
            <w:pPr>
              <w:widowControl w:val="0"/>
              <w:autoSpaceDE w:val="0"/>
              <w:autoSpaceDN w:val="0"/>
              <w:adjustRightInd w:val="0"/>
              <w:jc w:val="center"/>
            </w:pPr>
            <w:r w:rsidRPr="003D69DF">
              <w:t>5</w:t>
            </w:r>
          </w:p>
        </w:tc>
        <w:tc>
          <w:tcPr>
            <w:tcW w:w="1596" w:type="dxa"/>
          </w:tcPr>
          <w:p w:rsidR="003D69DF" w:rsidRPr="003D69DF" w:rsidRDefault="003D69DF" w:rsidP="003D69DF">
            <w:pPr>
              <w:widowControl w:val="0"/>
              <w:autoSpaceDE w:val="0"/>
              <w:autoSpaceDN w:val="0"/>
              <w:adjustRightInd w:val="0"/>
              <w:jc w:val="center"/>
            </w:pPr>
            <w:r w:rsidRPr="003D69DF">
              <w:t>6</w:t>
            </w:r>
          </w:p>
        </w:tc>
      </w:tr>
      <w:tr w:rsidR="003D69DF" w:rsidRPr="003D69DF" w:rsidTr="003D69DF">
        <w:tc>
          <w:tcPr>
            <w:tcW w:w="959" w:type="dxa"/>
          </w:tcPr>
          <w:p w:rsidR="003D69DF" w:rsidRPr="003D69DF" w:rsidRDefault="003D69DF" w:rsidP="003D69DF">
            <w:pPr>
              <w:widowControl w:val="0"/>
              <w:autoSpaceDE w:val="0"/>
              <w:autoSpaceDN w:val="0"/>
              <w:adjustRightInd w:val="0"/>
              <w:jc w:val="center"/>
            </w:pPr>
            <w:r w:rsidRPr="003D69DF">
              <w:t>1</w:t>
            </w:r>
          </w:p>
        </w:tc>
        <w:tc>
          <w:tcPr>
            <w:tcW w:w="2231" w:type="dxa"/>
          </w:tcPr>
          <w:p w:rsidR="003D69DF" w:rsidRPr="003D69DF" w:rsidRDefault="003D69DF" w:rsidP="003D69DF">
            <w:pPr>
              <w:widowControl w:val="0"/>
              <w:autoSpaceDE w:val="0"/>
              <w:autoSpaceDN w:val="0"/>
              <w:adjustRightInd w:val="0"/>
              <w:jc w:val="center"/>
            </w:pPr>
            <w:r w:rsidRPr="003D69DF">
              <w:t>Бумага А. 4</w:t>
            </w:r>
          </w:p>
        </w:tc>
        <w:tc>
          <w:tcPr>
            <w:tcW w:w="1595" w:type="dxa"/>
          </w:tcPr>
          <w:p w:rsidR="003D69DF" w:rsidRPr="003D69DF" w:rsidRDefault="003D69DF" w:rsidP="003D69DF">
            <w:pPr>
              <w:widowControl w:val="0"/>
              <w:autoSpaceDE w:val="0"/>
              <w:autoSpaceDN w:val="0"/>
              <w:adjustRightInd w:val="0"/>
              <w:jc w:val="center"/>
            </w:pPr>
            <w:r w:rsidRPr="003D69DF">
              <w:t>шт.</w:t>
            </w:r>
          </w:p>
        </w:tc>
        <w:tc>
          <w:tcPr>
            <w:tcW w:w="1595" w:type="dxa"/>
          </w:tcPr>
          <w:p w:rsidR="003D69DF" w:rsidRPr="003D69DF" w:rsidRDefault="003D69DF" w:rsidP="003D69DF">
            <w:pPr>
              <w:widowControl w:val="0"/>
              <w:autoSpaceDE w:val="0"/>
              <w:autoSpaceDN w:val="0"/>
              <w:adjustRightInd w:val="0"/>
              <w:jc w:val="center"/>
            </w:pPr>
            <w:r w:rsidRPr="003D69DF">
              <w:t>4</w:t>
            </w:r>
          </w:p>
        </w:tc>
        <w:tc>
          <w:tcPr>
            <w:tcW w:w="1595" w:type="dxa"/>
          </w:tcPr>
          <w:p w:rsidR="003D69DF" w:rsidRPr="003D69DF" w:rsidRDefault="003D69DF" w:rsidP="003D69DF">
            <w:pPr>
              <w:widowControl w:val="0"/>
              <w:autoSpaceDE w:val="0"/>
              <w:autoSpaceDN w:val="0"/>
              <w:adjustRightInd w:val="0"/>
              <w:jc w:val="center"/>
            </w:pPr>
            <w:r w:rsidRPr="003D69DF">
              <w:t>350-00</w:t>
            </w:r>
          </w:p>
        </w:tc>
        <w:tc>
          <w:tcPr>
            <w:tcW w:w="1596" w:type="dxa"/>
          </w:tcPr>
          <w:p w:rsidR="003D69DF" w:rsidRPr="003D69DF" w:rsidRDefault="003D69DF" w:rsidP="003D69DF">
            <w:pPr>
              <w:widowControl w:val="0"/>
              <w:autoSpaceDE w:val="0"/>
              <w:autoSpaceDN w:val="0"/>
              <w:adjustRightInd w:val="0"/>
              <w:jc w:val="center"/>
            </w:pPr>
            <w:r w:rsidRPr="003D69DF">
              <w:t>1400-00</w:t>
            </w:r>
          </w:p>
        </w:tc>
      </w:tr>
      <w:tr w:rsidR="003D69DF" w:rsidRPr="003D69DF" w:rsidTr="003D69DF">
        <w:tc>
          <w:tcPr>
            <w:tcW w:w="959" w:type="dxa"/>
          </w:tcPr>
          <w:p w:rsidR="003D69DF" w:rsidRPr="003D69DF" w:rsidRDefault="003D69DF" w:rsidP="003D69DF">
            <w:pPr>
              <w:widowControl w:val="0"/>
              <w:autoSpaceDE w:val="0"/>
              <w:autoSpaceDN w:val="0"/>
              <w:adjustRightInd w:val="0"/>
              <w:jc w:val="center"/>
            </w:pPr>
          </w:p>
        </w:tc>
        <w:tc>
          <w:tcPr>
            <w:tcW w:w="2231" w:type="dxa"/>
          </w:tcPr>
          <w:p w:rsidR="003D69DF" w:rsidRPr="003D69DF" w:rsidRDefault="003D69DF" w:rsidP="003D69DF">
            <w:pPr>
              <w:widowControl w:val="0"/>
              <w:autoSpaceDE w:val="0"/>
              <w:autoSpaceDN w:val="0"/>
              <w:adjustRightInd w:val="0"/>
              <w:jc w:val="center"/>
            </w:pPr>
            <w:r w:rsidRPr="003D69DF">
              <w:t>Всего</w:t>
            </w:r>
          </w:p>
        </w:tc>
        <w:tc>
          <w:tcPr>
            <w:tcW w:w="1595" w:type="dxa"/>
          </w:tcPr>
          <w:p w:rsidR="003D69DF" w:rsidRPr="003D69DF" w:rsidRDefault="003D69DF" w:rsidP="003D69DF">
            <w:pPr>
              <w:widowControl w:val="0"/>
              <w:autoSpaceDE w:val="0"/>
              <w:autoSpaceDN w:val="0"/>
              <w:adjustRightInd w:val="0"/>
              <w:jc w:val="center"/>
            </w:pPr>
          </w:p>
        </w:tc>
        <w:tc>
          <w:tcPr>
            <w:tcW w:w="1595" w:type="dxa"/>
          </w:tcPr>
          <w:p w:rsidR="003D69DF" w:rsidRPr="003D69DF" w:rsidRDefault="003D69DF" w:rsidP="003D69DF">
            <w:pPr>
              <w:widowControl w:val="0"/>
              <w:autoSpaceDE w:val="0"/>
              <w:autoSpaceDN w:val="0"/>
              <w:adjustRightInd w:val="0"/>
              <w:jc w:val="center"/>
            </w:pPr>
            <w:r w:rsidRPr="003D69DF">
              <w:t>4</w:t>
            </w:r>
          </w:p>
        </w:tc>
        <w:tc>
          <w:tcPr>
            <w:tcW w:w="1595" w:type="dxa"/>
          </w:tcPr>
          <w:p w:rsidR="003D69DF" w:rsidRPr="003D69DF" w:rsidRDefault="003D69DF" w:rsidP="003D69DF">
            <w:pPr>
              <w:widowControl w:val="0"/>
              <w:autoSpaceDE w:val="0"/>
              <w:autoSpaceDN w:val="0"/>
              <w:adjustRightInd w:val="0"/>
              <w:jc w:val="center"/>
            </w:pPr>
            <w:r w:rsidRPr="003D69DF">
              <w:t>350-00</w:t>
            </w:r>
          </w:p>
        </w:tc>
        <w:tc>
          <w:tcPr>
            <w:tcW w:w="1596" w:type="dxa"/>
          </w:tcPr>
          <w:p w:rsidR="003D69DF" w:rsidRPr="003D69DF" w:rsidRDefault="003D69DF" w:rsidP="003D69DF">
            <w:pPr>
              <w:widowControl w:val="0"/>
              <w:autoSpaceDE w:val="0"/>
              <w:autoSpaceDN w:val="0"/>
              <w:adjustRightInd w:val="0"/>
              <w:jc w:val="center"/>
            </w:pPr>
            <w:r w:rsidRPr="003D69DF">
              <w:t>1400-00</w:t>
            </w:r>
          </w:p>
        </w:tc>
      </w:tr>
    </w:tbl>
    <w:p w:rsidR="003D69DF" w:rsidRPr="003D69DF" w:rsidRDefault="003D69DF" w:rsidP="003D69DF">
      <w:pPr>
        <w:widowControl w:val="0"/>
        <w:autoSpaceDE w:val="0"/>
        <w:autoSpaceDN w:val="0"/>
        <w:adjustRightInd w:val="0"/>
        <w:jc w:val="center"/>
        <w:rPr>
          <w:b/>
        </w:rPr>
      </w:pPr>
    </w:p>
    <w:p w:rsidR="003D69DF" w:rsidRPr="003D69DF" w:rsidRDefault="003D69DF" w:rsidP="003D69DF">
      <w:pPr>
        <w:jc w:val="center"/>
        <w:rPr>
          <w:b/>
        </w:rPr>
      </w:pPr>
      <w:r w:rsidRPr="003D69DF">
        <w:object w:dxaOrig="1113" w:dyaOrig="1353">
          <v:shape id="_x0000_i1028" type="#_x0000_t75" style="width:55.7pt;height:60.75pt" o:ole="" filled="t">
            <v:fill color2="black"/>
            <v:imagedata r:id="rId15" o:title=""/>
          </v:shape>
          <o:OLEObject Type="Embed" ProgID="Word.Picture.8" ShapeID="_x0000_i1028" DrawAspect="Content" ObjectID="_1729677915" r:id="rId21"/>
        </w:object>
      </w:r>
    </w:p>
    <w:p w:rsidR="003D69DF" w:rsidRPr="003D69DF" w:rsidRDefault="003D69DF" w:rsidP="003D69DF">
      <w:pPr>
        <w:jc w:val="center"/>
        <w:rPr>
          <w:b/>
        </w:rPr>
      </w:pPr>
      <w:r w:rsidRPr="003D69DF">
        <w:rPr>
          <w:b/>
        </w:rPr>
        <w:t>КРАСНОЯРСКИЙ КРАЙ СУХОБУЗИМСКИЙ РАЙОН</w:t>
      </w:r>
    </w:p>
    <w:p w:rsidR="003D69DF" w:rsidRPr="003D69DF" w:rsidRDefault="003D69DF" w:rsidP="003D69DF">
      <w:pPr>
        <w:jc w:val="center"/>
        <w:rPr>
          <w:b/>
        </w:rPr>
      </w:pPr>
      <w:r w:rsidRPr="003D69DF">
        <w:rPr>
          <w:b/>
        </w:rPr>
        <w:t>ШИЛИНСКИЙ СЕЛЬСКИЙ  СОВЕТ ДЕПУТАТОВ</w:t>
      </w:r>
    </w:p>
    <w:p w:rsidR="003D69DF" w:rsidRPr="003D69DF" w:rsidRDefault="003D69DF" w:rsidP="003D69DF">
      <w:pPr>
        <w:jc w:val="center"/>
        <w:rPr>
          <w:b/>
        </w:rPr>
      </w:pPr>
    </w:p>
    <w:p w:rsidR="003D69DF" w:rsidRPr="003D69DF" w:rsidRDefault="003D69DF" w:rsidP="003D69DF">
      <w:pPr>
        <w:jc w:val="center"/>
        <w:rPr>
          <w:b/>
        </w:rPr>
      </w:pPr>
      <w:r w:rsidRPr="003D69DF">
        <w:rPr>
          <w:b/>
        </w:rPr>
        <w:t>РЕШЕНИЕ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90"/>
        <w:gridCol w:w="3190"/>
        <w:gridCol w:w="3191"/>
      </w:tblGrid>
      <w:tr w:rsidR="003D69DF" w:rsidRPr="003D69DF" w:rsidTr="003D69DF">
        <w:tc>
          <w:tcPr>
            <w:tcW w:w="3190" w:type="dxa"/>
          </w:tcPr>
          <w:p w:rsidR="003D69DF" w:rsidRPr="003D69DF" w:rsidRDefault="003D69DF" w:rsidP="003D69DF">
            <w:pPr>
              <w:jc w:val="both"/>
              <w:rPr>
                <w:sz w:val="24"/>
                <w:szCs w:val="24"/>
              </w:rPr>
            </w:pPr>
            <w:r w:rsidRPr="003D69DF">
              <w:rPr>
                <w:sz w:val="24"/>
                <w:szCs w:val="24"/>
              </w:rPr>
              <w:t>02 ноября 2022</w:t>
            </w:r>
          </w:p>
        </w:tc>
        <w:tc>
          <w:tcPr>
            <w:tcW w:w="3190" w:type="dxa"/>
          </w:tcPr>
          <w:p w:rsidR="003D69DF" w:rsidRPr="003D69DF" w:rsidRDefault="003D69DF" w:rsidP="003D69DF">
            <w:pPr>
              <w:jc w:val="center"/>
              <w:rPr>
                <w:sz w:val="24"/>
                <w:szCs w:val="24"/>
              </w:rPr>
            </w:pPr>
            <w:r w:rsidRPr="003D69DF">
              <w:rPr>
                <w:sz w:val="24"/>
                <w:szCs w:val="24"/>
              </w:rPr>
              <w:t>с. Шила</w:t>
            </w:r>
          </w:p>
        </w:tc>
        <w:tc>
          <w:tcPr>
            <w:tcW w:w="3191" w:type="dxa"/>
          </w:tcPr>
          <w:p w:rsidR="003D69DF" w:rsidRPr="003D69DF" w:rsidRDefault="003D69DF" w:rsidP="003D69DF">
            <w:pPr>
              <w:jc w:val="right"/>
              <w:rPr>
                <w:sz w:val="24"/>
                <w:szCs w:val="24"/>
              </w:rPr>
            </w:pPr>
            <w:r w:rsidRPr="003D69DF">
              <w:rPr>
                <w:sz w:val="24"/>
                <w:szCs w:val="24"/>
              </w:rPr>
              <w:t>№ 6-23-4</w:t>
            </w:r>
          </w:p>
        </w:tc>
      </w:tr>
    </w:tbl>
    <w:p w:rsidR="003D69DF" w:rsidRPr="003D69DF" w:rsidRDefault="003D69DF" w:rsidP="003D69DF">
      <w:pPr>
        <w:jc w:val="both"/>
      </w:pPr>
      <w:r w:rsidRPr="003D69DF">
        <w:t xml:space="preserve">Об отмене Решения Шилинского сельского </w:t>
      </w:r>
    </w:p>
    <w:p w:rsidR="003D69DF" w:rsidRPr="003D69DF" w:rsidRDefault="003D69DF" w:rsidP="003D69DF">
      <w:pPr>
        <w:jc w:val="both"/>
      </w:pPr>
      <w:r w:rsidRPr="003D69DF">
        <w:t xml:space="preserve">Совета депутатов от 14.10.2022 №6-22-1 </w:t>
      </w:r>
    </w:p>
    <w:p w:rsidR="003D69DF" w:rsidRPr="003D69DF" w:rsidRDefault="003D69DF" w:rsidP="003D69DF">
      <w:pPr>
        <w:jc w:val="both"/>
      </w:pPr>
      <w:r w:rsidRPr="003D69DF">
        <w:t xml:space="preserve">«О передаче части полномочий </w:t>
      </w:r>
    </w:p>
    <w:p w:rsidR="003D69DF" w:rsidRPr="003D69DF" w:rsidRDefault="003D69DF" w:rsidP="003D69DF">
      <w:pPr>
        <w:jc w:val="both"/>
      </w:pPr>
      <w:r w:rsidRPr="003D69DF">
        <w:t xml:space="preserve">по </w:t>
      </w:r>
      <w:hyperlink r:id="rId22" w:history="1">
        <w:r w:rsidRPr="003D69DF">
          <w:t>обеспечению условий</w:t>
        </w:r>
      </w:hyperlink>
      <w:r w:rsidRPr="003D69DF">
        <w:t xml:space="preserve"> для развития </w:t>
      </w:r>
    </w:p>
    <w:p w:rsidR="003D69DF" w:rsidRPr="003D69DF" w:rsidRDefault="003D69DF" w:rsidP="003D69DF">
      <w:pPr>
        <w:jc w:val="both"/>
      </w:pPr>
      <w:r w:rsidRPr="003D69DF">
        <w:t xml:space="preserve">на территории поселения физической культуры, </w:t>
      </w:r>
    </w:p>
    <w:p w:rsidR="003D69DF" w:rsidRPr="003D69DF" w:rsidRDefault="003D69DF" w:rsidP="003D69DF">
      <w:pPr>
        <w:jc w:val="both"/>
      </w:pPr>
      <w:r w:rsidRPr="003D69DF">
        <w:t xml:space="preserve">школьного спорта и массового спорта, </w:t>
      </w:r>
    </w:p>
    <w:p w:rsidR="003D69DF" w:rsidRPr="003D69DF" w:rsidRDefault="003D69DF" w:rsidP="003D69DF">
      <w:pPr>
        <w:jc w:val="both"/>
      </w:pPr>
      <w:r w:rsidRPr="003D69DF">
        <w:t xml:space="preserve">организации проведения официальных </w:t>
      </w:r>
    </w:p>
    <w:p w:rsidR="003D69DF" w:rsidRPr="003D69DF" w:rsidRDefault="003D69DF" w:rsidP="003D69DF">
      <w:pPr>
        <w:jc w:val="both"/>
      </w:pPr>
      <w:r w:rsidRPr="003D69DF">
        <w:t xml:space="preserve">физкультурно-оздоровительных </w:t>
      </w:r>
    </w:p>
    <w:p w:rsidR="003D69DF" w:rsidRPr="003D69DF" w:rsidRDefault="003D69DF" w:rsidP="003D69DF">
      <w:pPr>
        <w:jc w:val="both"/>
      </w:pPr>
      <w:r w:rsidRPr="003D69DF">
        <w:t>и спортивных мероприятий поселения</w:t>
      </w:r>
    </w:p>
    <w:p w:rsidR="003D69DF" w:rsidRPr="003D69DF" w:rsidRDefault="003D69DF" w:rsidP="003D69DF">
      <w:pPr>
        <w:jc w:val="both"/>
      </w:pPr>
    </w:p>
    <w:p w:rsidR="003D69DF" w:rsidRPr="003D69DF" w:rsidRDefault="003D69DF" w:rsidP="003D69DF">
      <w:pPr>
        <w:pStyle w:val="a9"/>
        <w:spacing w:before="0" w:beforeAutospacing="0" w:after="0" w:afterAutospacing="0"/>
        <w:ind w:firstLine="708"/>
        <w:jc w:val="both"/>
        <w:rPr>
          <w:color w:val="000000"/>
        </w:rPr>
      </w:pPr>
      <w:r w:rsidRPr="003D69DF">
        <w:tab/>
      </w:r>
      <w:r w:rsidRPr="003D69DF">
        <w:rPr>
          <w:color w:val="000000"/>
        </w:rPr>
        <w:t xml:space="preserve">В соответствии с Федеральным законом от 06.10.2013 №131-ФЗ «Об общих принципах организации местного самоуправления в Российской Федерации», руководствуясь Уставом Шилинского сельсовета Сухобузимского района Красноярского края, Шилинский сельский Совет депутатов </w:t>
      </w:r>
      <w:r w:rsidRPr="003D69DF">
        <w:rPr>
          <w:b/>
          <w:color w:val="000000"/>
        </w:rPr>
        <w:t>РЕШИЛ</w:t>
      </w:r>
      <w:r w:rsidRPr="003D69DF">
        <w:rPr>
          <w:color w:val="000000"/>
        </w:rPr>
        <w:t>:</w:t>
      </w:r>
    </w:p>
    <w:p w:rsidR="003D69DF" w:rsidRPr="003D69DF" w:rsidRDefault="003D69DF" w:rsidP="003D69DF">
      <w:pPr>
        <w:jc w:val="both"/>
      </w:pPr>
      <w:r w:rsidRPr="003D69DF">
        <w:t xml:space="preserve">1.Отменить отмене Решение Шилинского сельского Совета депутатов от 14.10.2022 №6-22-1 «О передаче части полномочий по </w:t>
      </w:r>
      <w:hyperlink r:id="rId23" w:history="1">
        <w:r w:rsidRPr="003D69DF">
          <w:t>обеспечению условий</w:t>
        </w:r>
      </w:hyperlink>
      <w:r w:rsidRPr="003D69DF">
        <w:t xml:space="preserve"> для развития на территории поселения физической культуры, школьного спорта и массового спорта, организации </w:t>
      </w:r>
      <w:r w:rsidRPr="003D69DF">
        <w:lastRenderedPageBreak/>
        <w:t>проведения официальных физкультурно-оздоровительных и спортивных мероприятий поселения.</w:t>
      </w:r>
    </w:p>
    <w:p w:rsidR="003D69DF" w:rsidRPr="003D69DF" w:rsidRDefault="003D69DF" w:rsidP="003D69DF">
      <w:pPr>
        <w:pStyle w:val="a9"/>
        <w:spacing w:before="0" w:beforeAutospacing="0" w:after="0" w:afterAutospacing="0"/>
        <w:jc w:val="both"/>
        <w:rPr>
          <w:color w:val="000000"/>
        </w:rPr>
      </w:pPr>
      <w:r w:rsidRPr="003D69DF">
        <w:rPr>
          <w:color w:val="000000"/>
        </w:rPr>
        <w:t>2.   Решение вступает в силу после его официального опубликования в газете «Вестник органов местного самоуправления Шилинского сельсовета».</w:t>
      </w:r>
    </w:p>
    <w:p w:rsidR="003D69DF" w:rsidRPr="003D69DF" w:rsidRDefault="003D69DF" w:rsidP="003D69DF">
      <w:pPr>
        <w:jc w:val="both"/>
      </w:pPr>
    </w:p>
    <w:tbl>
      <w:tblPr>
        <w:tblW w:w="9468" w:type="dxa"/>
        <w:tblLook w:val="01E0"/>
      </w:tblPr>
      <w:tblGrid>
        <w:gridCol w:w="4786"/>
        <w:gridCol w:w="4682"/>
      </w:tblGrid>
      <w:tr w:rsidR="003D69DF" w:rsidRPr="003D69DF" w:rsidTr="003D69DF">
        <w:tc>
          <w:tcPr>
            <w:tcW w:w="4786" w:type="dxa"/>
          </w:tcPr>
          <w:p w:rsidR="003D69DF" w:rsidRPr="003D69DF" w:rsidRDefault="003D69DF" w:rsidP="003D69DF">
            <w:pPr>
              <w:jc w:val="both"/>
            </w:pPr>
            <w:r w:rsidRPr="003D69DF">
              <w:t>Председатель Шилинского</w:t>
            </w:r>
          </w:p>
          <w:p w:rsidR="003D69DF" w:rsidRPr="003D69DF" w:rsidRDefault="003D69DF" w:rsidP="003D69DF">
            <w:pPr>
              <w:jc w:val="both"/>
            </w:pPr>
            <w:r w:rsidRPr="003D69DF">
              <w:t xml:space="preserve">сельского Совета депутатов                                </w:t>
            </w:r>
          </w:p>
        </w:tc>
        <w:tc>
          <w:tcPr>
            <w:tcW w:w="4682" w:type="dxa"/>
          </w:tcPr>
          <w:p w:rsidR="003D69DF" w:rsidRPr="003D69DF" w:rsidRDefault="003D69DF" w:rsidP="003D69DF">
            <w:pPr>
              <w:jc w:val="both"/>
            </w:pPr>
            <w:r w:rsidRPr="003D69DF">
              <w:t>Глава</w:t>
            </w:r>
          </w:p>
          <w:p w:rsidR="003D69DF" w:rsidRPr="003D69DF" w:rsidRDefault="003D69DF" w:rsidP="003D69DF">
            <w:pPr>
              <w:jc w:val="both"/>
            </w:pPr>
            <w:r w:rsidRPr="003D69DF">
              <w:t xml:space="preserve">Шилинского сельсовета     </w:t>
            </w:r>
          </w:p>
        </w:tc>
      </w:tr>
      <w:tr w:rsidR="003D69DF" w:rsidRPr="003D69DF" w:rsidTr="003D69DF">
        <w:tc>
          <w:tcPr>
            <w:tcW w:w="4786" w:type="dxa"/>
          </w:tcPr>
          <w:p w:rsidR="003D69DF" w:rsidRPr="003D69DF" w:rsidRDefault="003D69DF" w:rsidP="003D69DF">
            <w:pPr>
              <w:jc w:val="both"/>
            </w:pPr>
          </w:p>
        </w:tc>
        <w:tc>
          <w:tcPr>
            <w:tcW w:w="4682" w:type="dxa"/>
          </w:tcPr>
          <w:p w:rsidR="003D69DF" w:rsidRPr="003D69DF" w:rsidRDefault="003D69DF" w:rsidP="003D69DF">
            <w:pPr>
              <w:jc w:val="both"/>
            </w:pPr>
          </w:p>
        </w:tc>
      </w:tr>
      <w:tr w:rsidR="003D69DF" w:rsidRPr="003D69DF" w:rsidTr="003D69DF">
        <w:tc>
          <w:tcPr>
            <w:tcW w:w="4786" w:type="dxa"/>
          </w:tcPr>
          <w:p w:rsidR="003D69DF" w:rsidRPr="003D69DF" w:rsidRDefault="003D69DF" w:rsidP="003D69DF">
            <w:pPr>
              <w:jc w:val="both"/>
            </w:pPr>
            <w:r w:rsidRPr="003D69DF">
              <w:t>_____________    Т.А.Карпова</w:t>
            </w:r>
          </w:p>
        </w:tc>
        <w:tc>
          <w:tcPr>
            <w:tcW w:w="4682" w:type="dxa"/>
          </w:tcPr>
          <w:p w:rsidR="003D69DF" w:rsidRPr="003D69DF" w:rsidRDefault="003D69DF" w:rsidP="003D69DF">
            <w:pPr>
              <w:jc w:val="both"/>
            </w:pPr>
            <w:r w:rsidRPr="003D69DF">
              <w:t>______________ Е.М.Шпирук</w:t>
            </w:r>
          </w:p>
        </w:tc>
      </w:tr>
    </w:tbl>
    <w:p w:rsidR="003D69DF" w:rsidRPr="003D69DF" w:rsidRDefault="003D69DF" w:rsidP="003D69DF">
      <w:pPr>
        <w:jc w:val="both"/>
      </w:pPr>
    </w:p>
    <w:p w:rsidR="003D69DF" w:rsidRPr="003D69DF" w:rsidRDefault="003D69DF" w:rsidP="003D69DF">
      <w:pPr>
        <w:jc w:val="both"/>
      </w:pPr>
    </w:p>
    <w:p w:rsidR="003D69DF" w:rsidRPr="003D69DF" w:rsidRDefault="003D69DF" w:rsidP="003D69DF">
      <w:pPr>
        <w:jc w:val="center"/>
        <w:rPr>
          <w:color w:val="FFFFFF"/>
        </w:rPr>
      </w:pPr>
      <w:r w:rsidRPr="003D69DF">
        <w:rPr>
          <w:noProof/>
          <w:color w:val="FFFFFF"/>
        </w:rPr>
        <w:drawing>
          <wp:inline distT="0" distB="0" distL="0" distR="0">
            <wp:extent cx="805113" cy="838200"/>
            <wp:effectExtent l="19050" t="0" r="0" b="0"/>
            <wp:docPr id="7"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24" cstate="print"/>
                    <a:srcRect/>
                    <a:stretch>
                      <a:fillRect/>
                    </a:stretch>
                  </pic:blipFill>
                  <pic:spPr bwMode="auto">
                    <a:xfrm>
                      <a:off x="0" y="0"/>
                      <a:ext cx="805113" cy="838200"/>
                    </a:xfrm>
                    <a:prstGeom prst="rect">
                      <a:avLst/>
                    </a:prstGeom>
                    <a:noFill/>
                    <a:ln w="9525">
                      <a:noFill/>
                      <a:miter lim="800000"/>
                      <a:headEnd/>
                      <a:tailEnd/>
                    </a:ln>
                  </pic:spPr>
                </pic:pic>
              </a:graphicData>
            </a:graphic>
          </wp:inline>
        </w:drawing>
      </w:r>
    </w:p>
    <w:p w:rsidR="003D69DF" w:rsidRPr="003D69DF" w:rsidRDefault="003D69DF" w:rsidP="003D69DF">
      <w:pPr>
        <w:pStyle w:val="af3"/>
        <w:jc w:val="center"/>
        <w:rPr>
          <w:rFonts w:ascii="Times New Roman" w:hAnsi="Times New Roman"/>
          <w:sz w:val="24"/>
          <w:szCs w:val="24"/>
        </w:rPr>
      </w:pPr>
      <w:r w:rsidRPr="003D69DF">
        <w:rPr>
          <w:rFonts w:ascii="Times New Roman" w:hAnsi="Times New Roman"/>
          <w:sz w:val="24"/>
          <w:szCs w:val="24"/>
        </w:rPr>
        <w:t>КРАСНОЯРСКИЙ КРАЙ СУХОБУЗИМСКИЙ РАЙОН</w:t>
      </w:r>
    </w:p>
    <w:p w:rsidR="003D69DF" w:rsidRPr="003D69DF" w:rsidRDefault="003D69DF" w:rsidP="003D69DF">
      <w:pPr>
        <w:pStyle w:val="af3"/>
        <w:jc w:val="center"/>
        <w:rPr>
          <w:rFonts w:ascii="Times New Roman" w:hAnsi="Times New Roman"/>
          <w:sz w:val="24"/>
          <w:szCs w:val="24"/>
        </w:rPr>
      </w:pPr>
      <w:r w:rsidRPr="003D69DF">
        <w:rPr>
          <w:rFonts w:ascii="Times New Roman" w:hAnsi="Times New Roman"/>
          <w:sz w:val="24"/>
          <w:szCs w:val="24"/>
        </w:rPr>
        <w:t>ШИЛИНСКИЙ СЕЛЬСКИЙ СОВЕТ ДЕПУТАТОВ</w:t>
      </w:r>
    </w:p>
    <w:p w:rsidR="003D69DF" w:rsidRPr="003D69DF" w:rsidRDefault="003D69DF" w:rsidP="003D69DF">
      <w:pPr>
        <w:jc w:val="center"/>
      </w:pPr>
    </w:p>
    <w:p w:rsidR="003D69DF" w:rsidRPr="003D69DF" w:rsidRDefault="003D69DF" w:rsidP="003D69DF">
      <w:pPr>
        <w:jc w:val="center"/>
      </w:pPr>
      <w:r w:rsidRPr="003D69DF">
        <w:t>РЕШЕНИЕ</w:t>
      </w:r>
    </w:p>
    <w:p w:rsidR="003D69DF" w:rsidRPr="003D69DF" w:rsidRDefault="003D69DF" w:rsidP="003D69DF">
      <w:pPr>
        <w:pStyle w:val="1"/>
        <w:spacing w:line="240" w:lineRule="auto"/>
        <w:rPr>
          <w:sz w:val="24"/>
          <w:szCs w:val="24"/>
        </w:rPr>
      </w:pPr>
      <w:r w:rsidRPr="003D69DF">
        <w:rPr>
          <w:sz w:val="24"/>
          <w:szCs w:val="24"/>
        </w:rPr>
        <w:t xml:space="preserve">02 ноября 2022 года                       с.Шила                                 </w:t>
      </w:r>
      <w:r w:rsidRPr="003D69DF">
        <w:rPr>
          <w:sz w:val="24"/>
          <w:szCs w:val="24"/>
        </w:rPr>
        <w:tab/>
        <w:t xml:space="preserve">           № 6-23-5</w:t>
      </w:r>
    </w:p>
    <w:tbl>
      <w:tblPr>
        <w:tblW w:w="4786" w:type="dxa"/>
        <w:tblInd w:w="-8" w:type="dxa"/>
        <w:tblLayout w:type="fixed"/>
        <w:tblCellMar>
          <w:left w:w="10" w:type="dxa"/>
          <w:right w:w="10" w:type="dxa"/>
        </w:tblCellMar>
        <w:tblLook w:val="0000"/>
      </w:tblPr>
      <w:tblGrid>
        <w:gridCol w:w="4786"/>
      </w:tblGrid>
      <w:tr w:rsidR="003D69DF" w:rsidRPr="003D69DF" w:rsidTr="003D69DF">
        <w:trPr>
          <w:trHeight w:val="1259"/>
        </w:trPr>
        <w:tc>
          <w:tcPr>
            <w:tcW w:w="4786" w:type="dxa"/>
            <w:tcMar>
              <w:top w:w="100" w:type="dxa"/>
              <w:left w:w="100" w:type="dxa"/>
              <w:bottom w:w="100" w:type="dxa"/>
              <w:right w:w="100" w:type="dxa"/>
            </w:tcMar>
          </w:tcPr>
          <w:p w:rsidR="003D69DF" w:rsidRPr="003D69DF" w:rsidRDefault="003D69DF" w:rsidP="003D69DF">
            <w:pPr>
              <w:shd w:val="clear" w:color="auto" w:fill="FFFFFF"/>
              <w:jc w:val="both"/>
              <w:textAlignment w:val="baseline"/>
              <w:rPr>
                <w:color w:val="000000"/>
              </w:rPr>
            </w:pPr>
            <w:r w:rsidRPr="003D69DF">
              <w:rPr>
                <w:color w:val="000000"/>
              </w:rPr>
              <w:t xml:space="preserve">О назначении и проведении итогового собрания граждан в муниципальном образовании  Шилинский сельсовет Сухобузимского района Красноярского края </w:t>
            </w:r>
          </w:p>
        </w:tc>
      </w:tr>
    </w:tbl>
    <w:p w:rsidR="003D69DF" w:rsidRPr="003D69DF" w:rsidRDefault="003D69DF" w:rsidP="003D69DF">
      <w:pPr>
        <w:jc w:val="both"/>
      </w:pPr>
      <w:r w:rsidRPr="003D69DF">
        <w:rPr>
          <w:rFonts w:eastAsia="Courier New"/>
          <w:bCs/>
        </w:rPr>
        <w:t xml:space="preserve">       </w:t>
      </w:r>
      <w:r w:rsidRPr="003D69DF">
        <w:t xml:space="preserve">В соответствии с   Федеральным  законом  от 06.10.2003 №131-ФЗ «Об общих принципах организации местного самоуправления в Российской Федерации»,  руководствуясь  Уставом  Шилинского сельсовета  Сухобузимского района   Красноярского края, решением  Шилинского сельского Совета  депутатов  от 16.06.2021 № 6-10-3 «Об утверждении Порядка назначения и проведения собрания граждан в целях рассмотрения и обсуждения вопросов внесения инициативных проектов в муниципальном образовании Шилинский сельсовет», Шилинский сельский Совет  депутатов  </w:t>
      </w:r>
      <w:r w:rsidRPr="003D69DF">
        <w:rPr>
          <w:b/>
        </w:rPr>
        <w:t>РЕШИЛ</w:t>
      </w:r>
      <w:r w:rsidRPr="003D69DF">
        <w:t xml:space="preserve">: </w:t>
      </w:r>
    </w:p>
    <w:p w:rsidR="003D69DF" w:rsidRPr="003D69DF" w:rsidRDefault="003D69DF" w:rsidP="003D69DF">
      <w:pPr>
        <w:pStyle w:val="affb"/>
        <w:numPr>
          <w:ilvl w:val="0"/>
          <w:numId w:val="30"/>
        </w:numPr>
        <w:ind w:left="0" w:firstLine="0"/>
        <w:rPr>
          <w:sz w:val="24"/>
          <w:szCs w:val="24"/>
        </w:rPr>
      </w:pPr>
      <w:r w:rsidRPr="003D69DF">
        <w:rPr>
          <w:sz w:val="24"/>
          <w:szCs w:val="24"/>
        </w:rPr>
        <w:t xml:space="preserve"> Назначить собрание граждан в целях рассмотрения и обсуждения вопросов внесения инициативного проекта</w:t>
      </w:r>
      <w:r w:rsidRPr="003D69DF">
        <w:rPr>
          <w:color w:val="000000"/>
          <w:sz w:val="24"/>
          <w:szCs w:val="24"/>
        </w:rPr>
        <w:t xml:space="preserve"> в </w:t>
      </w:r>
      <w:r w:rsidRPr="003D69DF">
        <w:rPr>
          <w:iCs/>
          <w:color w:val="000000"/>
          <w:sz w:val="24"/>
          <w:szCs w:val="24"/>
        </w:rPr>
        <w:t>муниципальном образовании Шилинский сельсовет</w:t>
      </w:r>
      <w:r w:rsidRPr="003D69DF">
        <w:rPr>
          <w:sz w:val="24"/>
          <w:szCs w:val="24"/>
        </w:rPr>
        <w:t>:</w:t>
      </w:r>
    </w:p>
    <w:p w:rsidR="003D69DF" w:rsidRPr="003D69DF" w:rsidRDefault="003D69DF" w:rsidP="003D69DF">
      <w:pPr>
        <w:pStyle w:val="affb"/>
        <w:numPr>
          <w:ilvl w:val="0"/>
          <w:numId w:val="31"/>
        </w:numPr>
        <w:tabs>
          <w:tab w:val="left" w:pos="1134"/>
        </w:tabs>
        <w:ind w:left="0" w:firstLine="720"/>
        <w:rPr>
          <w:sz w:val="24"/>
          <w:szCs w:val="24"/>
        </w:rPr>
      </w:pPr>
      <w:bookmarkStart w:id="1" w:name="sub_1031"/>
      <w:r w:rsidRPr="003D69DF">
        <w:rPr>
          <w:sz w:val="24"/>
          <w:szCs w:val="24"/>
        </w:rPr>
        <w:t xml:space="preserve">дата, время, место проведения итогового собрания граждан:  09.12.2022 </w:t>
      </w:r>
      <w:r w:rsidRPr="003D69DF">
        <w:rPr>
          <w:sz w:val="24"/>
          <w:szCs w:val="24"/>
        </w:rPr>
        <w:br/>
        <w:t>в 17 час.  00 мин. в здании СДК Шилинский – зрительный зал, расположенное по адресу: Красноярский край, Сухобузимский район, с.Шила, ул.Ленина, 75;</w:t>
      </w:r>
    </w:p>
    <w:bookmarkEnd w:id="1"/>
    <w:p w:rsidR="003D69DF" w:rsidRPr="003D69DF" w:rsidRDefault="003D69DF" w:rsidP="003D69DF">
      <w:pPr>
        <w:autoSpaceDE w:val="0"/>
        <w:autoSpaceDN w:val="0"/>
        <w:adjustRightInd w:val="0"/>
        <w:ind w:firstLine="720"/>
        <w:jc w:val="both"/>
      </w:pPr>
      <w:r w:rsidRPr="003D69DF">
        <w:t>2) способ проведения итогового собрания граждан: очный.</w:t>
      </w:r>
    </w:p>
    <w:p w:rsidR="003D69DF" w:rsidRPr="003D69DF" w:rsidRDefault="003D69DF" w:rsidP="003D69DF">
      <w:pPr>
        <w:jc w:val="both"/>
        <w:rPr>
          <w:color w:val="000000"/>
          <w:shd w:val="clear" w:color="auto" w:fill="FFFFFF"/>
        </w:rPr>
      </w:pPr>
      <w:r w:rsidRPr="003D69DF">
        <w:t xml:space="preserve">2. </w:t>
      </w:r>
      <w:r w:rsidRPr="003D69DF">
        <w:rPr>
          <w:color w:val="000000"/>
        </w:rPr>
        <w:t>Контроль за исполнением настоящего решения возложить на </w:t>
      </w:r>
      <w:r w:rsidRPr="003D69DF">
        <w:rPr>
          <w:color w:val="000000"/>
          <w:shd w:val="clear" w:color="auto" w:fill="FFFFFF"/>
        </w:rPr>
        <w:t>главу Шилинского сельсовета  Е.М. Шпирука.</w:t>
      </w:r>
    </w:p>
    <w:p w:rsidR="003D69DF" w:rsidRPr="003D69DF" w:rsidRDefault="003D69DF" w:rsidP="003D69DF">
      <w:pPr>
        <w:jc w:val="both"/>
      </w:pPr>
      <w:r w:rsidRPr="003D69DF">
        <w:t xml:space="preserve">3. </w:t>
      </w:r>
      <w:r w:rsidRPr="003D69DF">
        <w:rPr>
          <w:color w:val="000000" w:themeColor="text1"/>
        </w:rPr>
        <w:t>Решение вступает в силу в день, следующий за днем его официального опубликования в печатном издании «Вестнике органов местного самоуправления Шилинского сельсовета».</w:t>
      </w:r>
    </w:p>
    <w:p w:rsidR="003D69DF" w:rsidRPr="003D69DF" w:rsidRDefault="003D69DF" w:rsidP="003D69DF">
      <w:pPr>
        <w:jc w:val="both"/>
        <w:rPr>
          <w:rFonts w:eastAsia="Courier New"/>
          <w:color w:val="FF0000"/>
        </w:rPr>
      </w:pPr>
    </w:p>
    <w:p w:rsidR="003D69DF" w:rsidRPr="003D69DF" w:rsidRDefault="003D69DF" w:rsidP="003D69DF">
      <w:pPr>
        <w:jc w:val="both"/>
      </w:pPr>
      <w:r w:rsidRPr="003D69DF">
        <w:t xml:space="preserve">Председатель Шилинского </w:t>
      </w:r>
      <w:r w:rsidRPr="003D69DF">
        <w:tab/>
      </w:r>
      <w:r w:rsidRPr="003D69DF">
        <w:tab/>
      </w:r>
      <w:r w:rsidRPr="003D69DF">
        <w:tab/>
      </w:r>
      <w:r w:rsidRPr="003D69DF">
        <w:tab/>
        <w:t xml:space="preserve">Глава </w:t>
      </w:r>
    </w:p>
    <w:p w:rsidR="003D69DF" w:rsidRPr="003D69DF" w:rsidRDefault="003D69DF" w:rsidP="003D69DF">
      <w:pPr>
        <w:jc w:val="both"/>
      </w:pPr>
      <w:r w:rsidRPr="003D69DF">
        <w:t xml:space="preserve">сельского Совета депутатов         </w:t>
      </w:r>
      <w:r w:rsidRPr="003D69DF">
        <w:tab/>
      </w:r>
      <w:r w:rsidRPr="003D69DF">
        <w:tab/>
      </w:r>
      <w:r w:rsidRPr="003D69DF">
        <w:tab/>
        <w:t xml:space="preserve">Шилинского сельсовета                                                                                                </w:t>
      </w:r>
    </w:p>
    <w:p w:rsidR="003D69DF" w:rsidRPr="003D69DF" w:rsidRDefault="003D69DF" w:rsidP="003D69DF">
      <w:pPr>
        <w:pStyle w:val="af3"/>
        <w:rPr>
          <w:rFonts w:ascii="Times New Roman" w:hAnsi="Times New Roman"/>
          <w:sz w:val="24"/>
          <w:szCs w:val="24"/>
          <w:lang w:eastAsia="ru-RU"/>
        </w:rPr>
      </w:pPr>
      <w:r w:rsidRPr="003D69DF">
        <w:rPr>
          <w:rFonts w:ascii="Times New Roman" w:hAnsi="Times New Roman"/>
          <w:sz w:val="24"/>
          <w:szCs w:val="24"/>
          <w:lang w:eastAsia="ru-RU"/>
        </w:rPr>
        <w:t xml:space="preserve"> _______________ Т.А. Карпова                                  _____________   Е.М. Шпирук </w:t>
      </w:r>
      <w:r w:rsidRPr="003D69DF">
        <w:rPr>
          <w:rFonts w:ascii="Times New Roman" w:hAnsi="Times New Roman"/>
          <w:sz w:val="24"/>
          <w:szCs w:val="24"/>
        </w:rPr>
        <w:t xml:space="preserve">                                                                                                                            </w:t>
      </w:r>
    </w:p>
    <w:p w:rsidR="003D69DF" w:rsidRDefault="003D69DF" w:rsidP="00891805">
      <w:pPr>
        <w:rPr>
          <w:sz w:val="22"/>
          <w:szCs w:val="22"/>
        </w:rPr>
      </w:pPr>
    </w:p>
    <w:tbl>
      <w:tblPr>
        <w:tblpPr w:leftFromText="180" w:rightFromText="180" w:vertAnchor="text" w:horzAnchor="margin" w:tblpXSpec="center" w:tblpY="107"/>
        <w:tblW w:w="10314"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1E0"/>
      </w:tblPr>
      <w:tblGrid>
        <w:gridCol w:w="3652"/>
        <w:gridCol w:w="2378"/>
        <w:gridCol w:w="2115"/>
        <w:gridCol w:w="2169"/>
      </w:tblGrid>
      <w:tr w:rsidR="00636A44" w:rsidRPr="000B0B44" w:rsidTr="00773506">
        <w:trPr>
          <w:trHeight w:val="2574"/>
        </w:trPr>
        <w:tc>
          <w:tcPr>
            <w:tcW w:w="3652" w:type="dxa"/>
            <w:vAlign w:val="center"/>
          </w:tcPr>
          <w:p w:rsidR="00636A44" w:rsidRPr="000B0B44" w:rsidRDefault="00636A44" w:rsidP="00773506">
            <w:pPr>
              <w:tabs>
                <w:tab w:val="left" w:pos="3405"/>
              </w:tabs>
              <w:jc w:val="center"/>
              <w:rPr>
                <w:b/>
              </w:rPr>
            </w:pPr>
            <w:r w:rsidRPr="000B0B44">
              <w:rPr>
                <w:b/>
              </w:rPr>
              <w:lastRenderedPageBreak/>
              <w:t>ВЕСТНИК ОРГАНОВ МЕСТНОГО САМОУПРАВЛЕНИЯ ШИЛИНСКОГО СЕЛЬСОВЕТА</w:t>
            </w:r>
          </w:p>
        </w:tc>
        <w:tc>
          <w:tcPr>
            <w:tcW w:w="2378" w:type="dxa"/>
          </w:tcPr>
          <w:p w:rsidR="00636A44" w:rsidRPr="000B0B44" w:rsidRDefault="00636A44" w:rsidP="00773506">
            <w:pPr>
              <w:tabs>
                <w:tab w:val="left" w:pos="3405"/>
              </w:tabs>
              <w:rPr>
                <w:sz w:val="28"/>
                <w:szCs w:val="28"/>
              </w:rPr>
            </w:pPr>
            <w:r w:rsidRPr="000B0B44">
              <w:rPr>
                <w:sz w:val="28"/>
                <w:szCs w:val="28"/>
              </w:rPr>
              <w:t>УЧРЕДИТЕЛИ:</w:t>
            </w:r>
          </w:p>
          <w:p w:rsidR="00636A44" w:rsidRPr="000B0B44" w:rsidRDefault="00636A44" w:rsidP="00773506">
            <w:pPr>
              <w:tabs>
                <w:tab w:val="left" w:pos="3405"/>
              </w:tabs>
            </w:pPr>
            <w:r w:rsidRPr="000B0B44">
              <w:t xml:space="preserve">Администрация Шилинского сельсовета и Шилинский сельский Совет депутатов </w:t>
            </w:r>
          </w:p>
          <w:p w:rsidR="00636A44" w:rsidRPr="000B0B44" w:rsidRDefault="00636A44" w:rsidP="00773506">
            <w:pPr>
              <w:tabs>
                <w:tab w:val="left" w:pos="3405"/>
              </w:tabs>
              <w:rPr>
                <w:sz w:val="28"/>
                <w:szCs w:val="28"/>
              </w:rPr>
            </w:pPr>
            <w:r w:rsidRPr="000B0B44">
              <w:t>ИНН 2435002222</w:t>
            </w:r>
          </w:p>
        </w:tc>
        <w:tc>
          <w:tcPr>
            <w:tcW w:w="2115" w:type="dxa"/>
          </w:tcPr>
          <w:p w:rsidR="00636A44" w:rsidRPr="000B0B44" w:rsidRDefault="00636A44" w:rsidP="00773506">
            <w:pPr>
              <w:tabs>
                <w:tab w:val="left" w:pos="3405"/>
              </w:tabs>
            </w:pPr>
            <w:r w:rsidRPr="000B0B44">
              <w:t>Ответственный за выпуск:</w:t>
            </w:r>
          </w:p>
          <w:p w:rsidR="00636A44" w:rsidRPr="000B0B44" w:rsidRDefault="00636A44" w:rsidP="00773506">
            <w:pPr>
              <w:tabs>
                <w:tab w:val="left" w:pos="3405"/>
              </w:tabs>
            </w:pPr>
            <w:r w:rsidRPr="000B0B44">
              <w:t>Е.Н.Коломейцева,</w:t>
            </w:r>
          </w:p>
          <w:p w:rsidR="00636A44" w:rsidRPr="000B0B44" w:rsidRDefault="00636A44" w:rsidP="00773506">
            <w:pPr>
              <w:tabs>
                <w:tab w:val="left" w:pos="3405"/>
              </w:tabs>
            </w:pPr>
            <w:r w:rsidRPr="000B0B44">
              <w:t>Зам. главы администрации</w:t>
            </w:r>
          </w:p>
          <w:p w:rsidR="00636A44" w:rsidRPr="000B0B44" w:rsidRDefault="00636A44" w:rsidP="00773506">
            <w:pPr>
              <w:tabs>
                <w:tab w:val="left" w:pos="3405"/>
              </w:tabs>
            </w:pPr>
          </w:p>
        </w:tc>
        <w:tc>
          <w:tcPr>
            <w:tcW w:w="2169" w:type="dxa"/>
          </w:tcPr>
          <w:p w:rsidR="00636A44" w:rsidRPr="000B0B44" w:rsidRDefault="00636A44" w:rsidP="00773506">
            <w:pPr>
              <w:tabs>
                <w:tab w:val="left" w:pos="3405"/>
              </w:tabs>
            </w:pPr>
            <w:r w:rsidRPr="000B0B44">
              <w:t>Отпечатана в Администрации Шилинского сельсовета, 663051, Красноярский край, Сухобузимский район, с. Шила, ул. Ленина 75,</w:t>
            </w:r>
          </w:p>
          <w:p w:rsidR="00636A44" w:rsidRPr="000B0B44" w:rsidRDefault="00636A44" w:rsidP="00773506">
            <w:pPr>
              <w:tabs>
                <w:tab w:val="left" w:pos="3405"/>
              </w:tabs>
            </w:pPr>
            <w:r w:rsidRPr="000B0B44">
              <w:t>ИНН 2435002222,</w:t>
            </w:r>
          </w:p>
          <w:p w:rsidR="00636A44" w:rsidRPr="000B0B44" w:rsidRDefault="00636A44" w:rsidP="00773506">
            <w:pPr>
              <w:tabs>
                <w:tab w:val="left" w:pos="3405"/>
              </w:tabs>
            </w:pPr>
            <w:r w:rsidRPr="000B0B44">
              <w:t>Тираж 900 экз.</w:t>
            </w:r>
          </w:p>
        </w:tc>
      </w:tr>
    </w:tbl>
    <w:p w:rsidR="00415CE5" w:rsidRPr="000B0B44" w:rsidRDefault="00415CE5"/>
    <w:sectPr w:rsidR="00415CE5" w:rsidRPr="000B0B44" w:rsidSect="009A62C9">
      <w:headerReference w:type="even" r:id="rId25"/>
      <w:headerReference w:type="default" r:id="rId26"/>
      <w:footerReference w:type="default" r:id="rId27"/>
      <w:pgSz w:w="11906" w:h="16838"/>
      <w:pgMar w:top="964" w:right="851" w:bottom="851" w:left="153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4081" w:rsidRDefault="00A84081" w:rsidP="001944AC">
      <w:r>
        <w:separator/>
      </w:r>
    </w:p>
  </w:endnote>
  <w:endnote w:type="continuationSeparator" w:id="1">
    <w:p w:rsidR="00A84081" w:rsidRDefault="00A84081" w:rsidP="001944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Liberation Mono">
    <w:altName w:val="Courier New"/>
    <w:charset w:val="00"/>
    <w:family w:val="modern"/>
    <w:pitch w:val="fixed"/>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67204"/>
      <w:docPartObj>
        <w:docPartGallery w:val="Page Numbers (Bottom of Page)"/>
        <w:docPartUnique/>
      </w:docPartObj>
    </w:sdtPr>
    <w:sdtContent>
      <w:p w:rsidR="003D69DF" w:rsidRDefault="003D69DF">
        <w:pPr>
          <w:pStyle w:val="a7"/>
          <w:jc w:val="right"/>
        </w:pPr>
        <w:fldSimple w:instr=" PAGE   \* MERGEFORMAT ">
          <w:r w:rsidR="00DE4C2B">
            <w:rPr>
              <w:noProof/>
            </w:rPr>
            <w:t>22</w:t>
          </w:r>
        </w:fldSimple>
      </w:p>
    </w:sdtContent>
  </w:sdt>
  <w:p w:rsidR="003D69DF" w:rsidRDefault="003D69D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4081" w:rsidRDefault="00A84081" w:rsidP="001944AC">
      <w:r>
        <w:separator/>
      </w:r>
    </w:p>
  </w:footnote>
  <w:footnote w:type="continuationSeparator" w:id="1">
    <w:p w:rsidR="00A84081" w:rsidRDefault="00A84081" w:rsidP="001944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9DF" w:rsidRDefault="003D69DF" w:rsidP="00773506">
    <w:pPr>
      <w:pStyle w:val="a5"/>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3D69DF" w:rsidRDefault="003D69DF">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9DF" w:rsidRDefault="003D69DF" w:rsidP="00773506">
    <w:pPr>
      <w:pStyle w:val="a5"/>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94FC66"/>
    <w:multiLevelType w:val="singleLevel"/>
    <w:tmpl w:val="B094FC66"/>
    <w:lvl w:ilvl="0">
      <w:start w:val="1"/>
      <w:numFmt w:val="decimal"/>
      <w:lvlText w:val="%1."/>
      <w:lvlJc w:val="left"/>
      <w:pPr>
        <w:tabs>
          <w:tab w:val="left" w:pos="425"/>
        </w:tabs>
        <w:ind w:left="425" w:hanging="425"/>
      </w:pPr>
      <w:rPr>
        <w:rFonts w:hint="default"/>
      </w:rPr>
    </w:lvl>
  </w:abstractNum>
  <w:abstractNum w:abstractNumId="1">
    <w:nsid w:val="00000001"/>
    <w:multiLevelType w:val="singleLevel"/>
    <w:tmpl w:val="00000001"/>
    <w:name w:val="WW8Num1"/>
    <w:lvl w:ilvl="0">
      <w:start w:val="4"/>
      <w:numFmt w:val="bullet"/>
      <w:lvlText w:val="-"/>
      <w:lvlJc w:val="left"/>
      <w:pPr>
        <w:tabs>
          <w:tab w:val="num" w:pos="360"/>
        </w:tabs>
        <w:ind w:left="360" w:hanging="360"/>
      </w:pPr>
      <w:rPr>
        <w:rFonts w:ascii="Times New Roman" w:hAnsi="Times New Roman" w:cs="Times New Roman"/>
      </w:r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5"/>
    <w:multiLevelType w:val="multilevel"/>
    <w:tmpl w:val="00000005"/>
    <w:name w:val="WW8Num5"/>
    <w:lvl w:ilvl="0">
      <w:start w:val="2"/>
      <w:numFmt w:val="decimal"/>
      <w:lvlText w:val="%1."/>
      <w:lvlJc w:val="left"/>
      <w:pPr>
        <w:tabs>
          <w:tab w:val="num" w:pos="720"/>
        </w:tabs>
        <w:ind w:left="720" w:hanging="360"/>
      </w:pPr>
    </w:lvl>
    <w:lvl w:ilvl="1">
      <w:start w:val="10"/>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D3D0F80"/>
    <w:multiLevelType w:val="hybridMultilevel"/>
    <w:tmpl w:val="97AAEDE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3A843DD"/>
    <w:multiLevelType w:val="multilevel"/>
    <w:tmpl w:val="50E022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1762506F"/>
    <w:multiLevelType w:val="hybridMultilevel"/>
    <w:tmpl w:val="58C616B2"/>
    <w:lvl w:ilvl="0" w:tplc="70E0E16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1DF20A24"/>
    <w:multiLevelType w:val="hybridMultilevel"/>
    <w:tmpl w:val="8A265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CE423E"/>
    <w:multiLevelType w:val="hybridMultilevel"/>
    <w:tmpl w:val="1FF6733C"/>
    <w:lvl w:ilvl="0" w:tplc="45BA3ED2">
      <w:start w:val="1"/>
      <w:numFmt w:val="decimal"/>
      <w:lvlText w:val="%1."/>
      <w:lvlJc w:val="left"/>
      <w:pPr>
        <w:tabs>
          <w:tab w:val="num" w:pos="720"/>
        </w:tabs>
        <w:ind w:left="720" w:hanging="360"/>
      </w:pPr>
      <w:rPr>
        <w:rFonts w:hint="default"/>
      </w:rPr>
    </w:lvl>
    <w:lvl w:ilvl="1" w:tplc="634CCAB6">
      <w:numFmt w:val="none"/>
      <w:lvlText w:val=""/>
      <w:lvlJc w:val="left"/>
      <w:pPr>
        <w:tabs>
          <w:tab w:val="num" w:pos="360"/>
        </w:tabs>
      </w:pPr>
    </w:lvl>
    <w:lvl w:ilvl="2" w:tplc="42808A26">
      <w:numFmt w:val="none"/>
      <w:lvlText w:val=""/>
      <w:lvlJc w:val="left"/>
      <w:pPr>
        <w:tabs>
          <w:tab w:val="num" w:pos="360"/>
        </w:tabs>
      </w:pPr>
    </w:lvl>
    <w:lvl w:ilvl="3" w:tplc="73F2A32C">
      <w:numFmt w:val="none"/>
      <w:lvlText w:val=""/>
      <w:lvlJc w:val="left"/>
      <w:pPr>
        <w:tabs>
          <w:tab w:val="num" w:pos="360"/>
        </w:tabs>
      </w:pPr>
    </w:lvl>
    <w:lvl w:ilvl="4" w:tplc="45EE5160">
      <w:numFmt w:val="none"/>
      <w:lvlText w:val=""/>
      <w:lvlJc w:val="left"/>
      <w:pPr>
        <w:tabs>
          <w:tab w:val="num" w:pos="360"/>
        </w:tabs>
      </w:pPr>
    </w:lvl>
    <w:lvl w:ilvl="5" w:tplc="44FCEDFE">
      <w:numFmt w:val="none"/>
      <w:lvlText w:val=""/>
      <w:lvlJc w:val="left"/>
      <w:pPr>
        <w:tabs>
          <w:tab w:val="num" w:pos="360"/>
        </w:tabs>
      </w:pPr>
    </w:lvl>
    <w:lvl w:ilvl="6" w:tplc="F0381B8A">
      <w:numFmt w:val="none"/>
      <w:lvlText w:val=""/>
      <w:lvlJc w:val="left"/>
      <w:pPr>
        <w:tabs>
          <w:tab w:val="num" w:pos="360"/>
        </w:tabs>
      </w:pPr>
    </w:lvl>
    <w:lvl w:ilvl="7" w:tplc="D6982D58">
      <w:numFmt w:val="none"/>
      <w:lvlText w:val=""/>
      <w:lvlJc w:val="left"/>
      <w:pPr>
        <w:tabs>
          <w:tab w:val="num" w:pos="360"/>
        </w:tabs>
      </w:pPr>
    </w:lvl>
    <w:lvl w:ilvl="8" w:tplc="CDE08D7A">
      <w:numFmt w:val="none"/>
      <w:lvlText w:val=""/>
      <w:lvlJc w:val="left"/>
      <w:pPr>
        <w:tabs>
          <w:tab w:val="num" w:pos="360"/>
        </w:tabs>
      </w:pPr>
    </w:lvl>
  </w:abstractNum>
  <w:abstractNum w:abstractNumId="12">
    <w:nsid w:val="29D05B67"/>
    <w:multiLevelType w:val="multilevel"/>
    <w:tmpl w:val="A13C28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2A2205E4"/>
    <w:multiLevelType w:val="hybridMultilevel"/>
    <w:tmpl w:val="451465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6B15791"/>
    <w:multiLevelType w:val="hybridMultilevel"/>
    <w:tmpl w:val="C00C0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9B4C79"/>
    <w:multiLevelType w:val="multilevel"/>
    <w:tmpl w:val="17EC3FAC"/>
    <w:lvl w:ilvl="0">
      <w:start w:val="1"/>
      <w:numFmt w:val="decimal"/>
      <w:lvlText w:val="%1."/>
      <w:lvlJc w:val="left"/>
      <w:pPr>
        <w:ind w:left="3885" w:hanging="360"/>
      </w:pPr>
      <w:rPr>
        <w:rFonts w:hint="default"/>
      </w:rPr>
    </w:lvl>
    <w:lvl w:ilvl="1">
      <w:start w:val="1"/>
      <w:numFmt w:val="decimal"/>
      <w:isLgl/>
      <w:lvlText w:val="%1.%2."/>
      <w:lvlJc w:val="left"/>
      <w:pPr>
        <w:ind w:left="4245" w:hanging="720"/>
      </w:pPr>
      <w:rPr>
        <w:rFonts w:hint="default"/>
      </w:rPr>
    </w:lvl>
    <w:lvl w:ilvl="2">
      <w:start w:val="1"/>
      <w:numFmt w:val="decimal"/>
      <w:isLgl/>
      <w:lvlText w:val="%1.%2.%3."/>
      <w:lvlJc w:val="left"/>
      <w:pPr>
        <w:ind w:left="4245" w:hanging="720"/>
      </w:pPr>
      <w:rPr>
        <w:rFonts w:hint="default"/>
      </w:rPr>
    </w:lvl>
    <w:lvl w:ilvl="3">
      <w:start w:val="1"/>
      <w:numFmt w:val="decimal"/>
      <w:isLgl/>
      <w:lvlText w:val="%1.%2.%3.%4."/>
      <w:lvlJc w:val="left"/>
      <w:pPr>
        <w:ind w:left="4605" w:hanging="1080"/>
      </w:pPr>
      <w:rPr>
        <w:rFonts w:hint="default"/>
      </w:rPr>
    </w:lvl>
    <w:lvl w:ilvl="4">
      <w:start w:val="1"/>
      <w:numFmt w:val="decimal"/>
      <w:isLgl/>
      <w:lvlText w:val="%1.%2.%3.%4.%5."/>
      <w:lvlJc w:val="left"/>
      <w:pPr>
        <w:ind w:left="4605"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325" w:hanging="1800"/>
      </w:pPr>
      <w:rPr>
        <w:rFonts w:hint="default"/>
      </w:rPr>
    </w:lvl>
    <w:lvl w:ilvl="7">
      <w:start w:val="1"/>
      <w:numFmt w:val="decimal"/>
      <w:isLgl/>
      <w:lvlText w:val="%1.%2.%3.%4.%5.%6.%7.%8."/>
      <w:lvlJc w:val="left"/>
      <w:pPr>
        <w:ind w:left="5325" w:hanging="1800"/>
      </w:pPr>
      <w:rPr>
        <w:rFonts w:hint="default"/>
      </w:rPr>
    </w:lvl>
    <w:lvl w:ilvl="8">
      <w:start w:val="1"/>
      <w:numFmt w:val="decimal"/>
      <w:isLgl/>
      <w:lvlText w:val="%1.%2.%3.%4.%5.%6.%7.%8.%9."/>
      <w:lvlJc w:val="left"/>
      <w:pPr>
        <w:ind w:left="5685" w:hanging="2160"/>
      </w:pPr>
      <w:rPr>
        <w:rFonts w:hint="default"/>
      </w:rPr>
    </w:lvl>
  </w:abstractNum>
  <w:abstractNum w:abstractNumId="16">
    <w:nsid w:val="3B8C1CBE"/>
    <w:multiLevelType w:val="hybridMultilevel"/>
    <w:tmpl w:val="16B8E884"/>
    <w:lvl w:ilvl="0" w:tplc="B444105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CA4D73"/>
    <w:multiLevelType w:val="hybridMultilevel"/>
    <w:tmpl w:val="027CA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F624CB2"/>
    <w:multiLevelType w:val="hybridMultilevel"/>
    <w:tmpl w:val="B7D86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813E93"/>
    <w:multiLevelType w:val="hybridMultilevel"/>
    <w:tmpl w:val="53D6A9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191218F"/>
    <w:multiLevelType w:val="hybridMultilevel"/>
    <w:tmpl w:val="2B6AED2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19833C3"/>
    <w:multiLevelType w:val="hybridMultilevel"/>
    <w:tmpl w:val="857442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5B03D21"/>
    <w:multiLevelType w:val="hybridMultilevel"/>
    <w:tmpl w:val="AFB2BE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141EE1"/>
    <w:multiLevelType w:val="hybridMultilevel"/>
    <w:tmpl w:val="32EAAFAA"/>
    <w:lvl w:ilvl="0" w:tplc="94A02A96">
      <w:start w:val="1"/>
      <w:numFmt w:val="decimal"/>
      <w:suff w:val="space"/>
      <w:lvlText w:val="%1."/>
      <w:lvlJc w:val="left"/>
      <w:pPr>
        <w:ind w:left="1875" w:hanging="1155"/>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8E00189"/>
    <w:multiLevelType w:val="hybridMultilevel"/>
    <w:tmpl w:val="57B2B4B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4D6B35CC"/>
    <w:multiLevelType w:val="hybridMultilevel"/>
    <w:tmpl w:val="96F6C37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FA51057"/>
    <w:multiLevelType w:val="hybridMultilevel"/>
    <w:tmpl w:val="73AE3B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5D613B1"/>
    <w:multiLevelType w:val="hybridMultilevel"/>
    <w:tmpl w:val="8A265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7B6968"/>
    <w:multiLevelType w:val="hybridMultilevel"/>
    <w:tmpl w:val="5DD6584A"/>
    <w:lvl w:ilvl="0" w:tplc="FB5EE520">
      <w:start w:val="1"/>
      <w:numFmt w:val="decimal"/>
      <w:lvlText w:val="%1."/>
      <w:lvlJc w:val="left"/>
      <w:pPr>
        <w:ind w:left="4072" w:hanging="109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6EE108B8"/>
    <w:multiLevelType w:val="hybridMultilevel"/>
    <w:tmpl w:val="7AB8773E"/>
    <w:lvl w:ilvl="0" w:tplc="27E6EAF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269674E"/>
    <w:multiLevelType w:val="hybridMultilevel"/>
    <w:tmpl w:val="5DD6584A"/>
    <w:lvl w:ilvl="0" w:tplc="FB5EE520">
      <w:start w:val="1"/>
      <w:numFmt w:val="decimal"/>
      <w:lvlText w:val="%1."/>
      <w:lvlJc w:val="left"/>
      <w:pPr>
        <w:ind w:left="4072" w:hanging="109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2"/>
  </w:num>
  <w:num w:numId="4">
    <w:abstractNumId w:val="27"/>
  </w:num>
  <w:num w:numId="5">
    <w:abstractNumId w:val="10"/>
  </w:num>
  <w:num w:numId="6">
    <w:abstractNumId w:val="26"/>
  </w:num>
  <w:num w:numId="7">
    <w:abstractNumId w:val="17"/>
  </w:num>
  <w:num w:numId="8">
    <w:abstractNumId w:val="21"/>
  </w:num>
  <w:num w:numId="9">
    <w:abstractNumId w:val="11"/>
  </w:num>
  <w:num w:numId="10">
    <w:abstractNumId w:val="19"/>
  </w:num>
  <w:num w:numId="11">
    <w:abstractNumId w:val="25"/>
  </w:num>
  <w:num w:numId="12">
    <w:abstractNumId w:val="24"/>
  </w:num>
  <w:num w:numId="13">
    <w:abstractNumId w:val="18"/>
  </w:num>
  <w:num w:numId="14">
    <w:abstractNumId w:val="16"/>
  </w:num>
  <w:num w:numId="15">
    <w:abstractNumId w:val="29"/>
  </w:num>
  <w:num w:numId="16">
    <w:abstractNumId w:val="13"/>
  </w:num>
  <w:num w:numId="17">
    <w:abstractNumId w:val="14"/>
  </w:num>
  <w:num w:numId="18">
    <w:abstractNumId w:val="30"/>
  </w:num>
  <w:num w:numId="19">
    <w:abstractNumId w:val="28"/>
  </w:num>
  <w:num w:numId="20">
    <w:abstractNumId w:val="0"/>
  </w:num>
  <w:num w:numId="21">
    <w:abstractNumId w:val="7"/>
  </w:num>
  <w:num w:numId="22">
    <w:abstractNumId w:val="22"/>
  </w:num>
  <w:num w:numId="23">
    <w:abstractNumId w:val="20"/>
  </w:num>
  <w:num w:numId="24">
    <w:abstractNumId w:val="1"/>
  </w:num>
  <w:num w:numId="25">
    <w:abstractNumId w:val="2"/>
  </w:num>
  <w:num w:numId="26">
    <w:abstractNumId w:val="3"/>
  </w:num>
  <w:num w:numId="27">
    <w:abstractNumId w:val="4"/>
  </w:num>
  <w:num w:numId="28">
    <w:abstractNumId w:val="5"/>
  </w:num>
  <w:num w:numId="29">
    <w:abstractNumId w:val="15"/>
  </w:num>
  <w:num w:numId="30">
    <w:abstractNumId w:val="23"/>
  </w:num>
  <w:num w:numId="31">
    <w:abstractNumId w:val="9"/>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636A44"/>
    <w:rsid w:val="00003523"/>
    <w:rsid w:val="0002350F"/>
    <w:rsid w:val="00032F16"/>
    <w:rsid w:val="00043740"/>
    <w:rsid w:val="00061F54"/>
    <w:rsid w:val="000649C3"/>
    <w:rsid w:val="000657D4"/>
    <w:rsid w:val="00070C5A"/>
    <w:rsid w:val="000779CF"/>
    <w:rsid w:val="00084960"/>
    <w:rsid w:val="000B0B44"/>
    <w:rsid w:val="000B6996"/>
    <w:rsid w:val="000C3636"/>
    <w:rsid w:val="000E23F3"/>
    <w:rsid w:val="000E437D"/>
    <w:rsid w:val="000E50FE"/>
    <w:rsid w:val="000E5288"/>
    <w:rsid w:val="000F3FE7"/>
    <w:rsid w:val="000F64E0"/>
    <w:rsid w:val="001049FA"/>
    <w:rsid w:val="00110116"/>
    <w:rsid w:val="00124DB8"/>
    <w:rsid w:val="001274B7"/>
    <w:rsid w:val="0014694C"/>
    <w:rsid w:val="001611A3"/>
    <w:rsid w:val="001631FA"/>
    <w:rsid w:val="00171C67"/>
    <w:rsid w:val="001759A2"/>
    <w:rsid w:val="001812A6"/>
    <w:rsid w:val="001944AC"/>
    <w:rsid w:val="00197480"/>
    <w:rsid w:val="001A3000"/>
    <w:rsid w:val="001B264C"/>
    <w:rsid w:val="001B3C4B"/>
    <w:rsid w:val="001B69E2"/>
    <w:rsid w:val="001C524D"/>
    <w:rsid w:val="001D0595"/>
    <w:rsid w:val="001D2DA8"/>
    <w:rsid w:val="001E137D"/>
    <w:rsid w:val="001F3C1F"/>
    <w:rsid w:val="001F6C2C"/>
    <w:rsid w:val="002365E6"/>
    <w:rsid w:val="002426B1"/>
    <w:rsid w:val="00243152"/>
    <w:rsid w:val="002617DD"/>
    <w:rsid w:val="002637B0"/>
    <w:rsid w:val="002653A2"/>
    <w:rsid w:val="002733BC"/>
    <w:rsid w:val="002937B1"/>
    <w:rsid w:val="002D1141"/>
    <w:rsid w:val="002D79C2"/>
    <w:rsid w:val="00303D78"/>
    <w:rsid w:val="003043CF"/>
    <w:rsid w:val="003068A9"/>
    <w:rsid w:val="003204A9"/>
    <w:rsid w:val="00320AC9"/>
    <w:rsid w:val="003265F9"/>
    <w:rsid w:val="00330CEF"/>
    <w:rsid w:val="003531D4"/>
    <w:rsid w:val="00360BE5"/>
    <w:rsid w:val="00364F36"/>
    <w:rsid w:val="003701D7"/>
    <w:rsid w:val="003748DD"/>
    <w:rsid w:val="00377CAE"/>
    <w:rsid w:val="00385D5C"/>
    <w:rsid w:val="003B203E"/>
    <w:rsid w:val="003D0CB1"/>
    <w:rsid w:val="003D69DF"/>
    <w:rsid w:val="003E7519"/>
    <w:rsid w:val="003F0D04"/>
    <w:rsid w:val="00411832"/>
    <w:rsid w:val="00415CE5"/>
    <w:rsid w:val="0041680F"/>
    <w:rsid w:val="004176FA"/>
    <w:rsid w:val="004253E9"/>
    <w:rsid w:val="004276F2"/>
    <w:rsid w:val="00431DE5"/>
    <w:rsid w:val="0043685A"/>
    <w:rsid w:val="00450D36"/>
    <w:rsid w:val="004539E2"/>
    <w:rsid w:val="004552B7"/>
    <w:rsid w:val="0046270D"/>
    <w:rsid w:val="004872C0"/>
    <w:rsid w:val="004A05D8"/>
    <w:rsid w:val="004B2AA4"/>
    <w:rsid w:val="004B72B4"/>
    <w:rsid w:val="004C3846"/>
    <w:rsid w:val="004C6CAA"/>
    <w:rsid w:val="004C7E7C"/>
    <w:rsid w:val="004D699B"/>
    <w:rsid w:val="004D6B1B"/>
    <w:rsid w:val="004E3A64"/>
    <w:rsid w:val="004E5A18"/>
    <w:rsid w:val="004E6130"/>
    <w:rsid w:val="004E6927"/>
    <w:rsid w:val="005118E9"/>
    <w:rsid w:val="00517576"/>
    <w:rsid w:val="005219D3"/>
    <w:rsid w:val="00524EA1"/>
    <w:rsid w:val="00556AE3"/>
    <w:rsid w:val="00565C1A"/>
    <w:rsid w:val="005753A9"/>
    <w:rsid w:val="00587650"/>
    <w:rsid w:val="005A5F4E"/>
    <w:rsid w:val="005B0CAF"/>
    <w:rsid w:val="005B1686"/>
    <w:rsid w:val="005B2E53"/>
    <w:rsid w:val="005B489A"/>
    <w:rsid w:val="005C4541"/>
    <w:rsid w:val="005C78BB"/>
    <w:rsid w:val="005F0C12"/>
    <w:rsid w:val="005F0FD3"/>
    <w:rsid w:val="005F2612"/>
    <w:rsid w:val="005F4389"/>
    <w:rsid w:val="00610993"/>
    <w:rsid w:val="00622127"/>
    <w:rsid w:val="006250C3"/>
    <w:rsid w:val="00626055"/>
    <w:rsid w:val="00627864"/>
    <w:rsid w:val="00636A44"/>
    <w:rsid w:val="006543F6"/>
    <w:rsid w:val="00656EB7"/>
    <w:rsid w:val="00662CE5"/>
    <w:rsid w:val="00666C83"/>
    <w:rsid w:val="006757F8"/>
    <w:rsid w:val="00686FFF"/>
    <w:rsid w:val="0069307F"/>
    <w:rsid w:val="00697198"/>
    <w:rsid w:val="006A671D"/>
    <w:rsid w:val="006A7D06"/>
    <w:rsid w:val="006C2A27"/>
    <w:rsid w:val="006C46A6"/>
    <w:rsid w:val="006D5577"/>
    <w:rsid w:val="006D5B32"/>
    <w:rsid w:val="006E2AAF"/>
    <w:rsid w:val="006F0B67"/>
    <w:rsid w:val="006F4BFB"/>
    <w:rsid w:val="006F4E7F"/>
    <w:rsid w:val="00705CE1"/>
    <w:rsid w:val="00710ED3"/>
    <w:rsid w:val="00713184"/>
    <w:rsid w:val="0071378E"/>
    <w:rsid w:val="00733688"/>
    <w:rsid w:val="00742A54"/>
    <w:rsid w:val="00751CB2"/>
    <w:rsid w:val="00764596"/>
    <w:rsid w:val="00766949"/>
    <w:rsid w:val="00773506"/>
    <w:rsid w:val="00777147"/>
    <w:rsid w:val="00784D56"/>
    <w:rsid w:val="00795D0C"/>
    <w:rsid w:val="007A5BE3"/>
    <w:rsid w:val="007B244C"/>
    <w:rsid w:val="007B7064"/>
    <w:rsid w:val="007D7476"/>
    <w:rsid w:val="007E4886"/>
    <w:rsid w:val="007F0631"/>
    <w:rsid w:val="008323D5"/>
    <w:rsid w:val="008404DB"/>
    <w:rsid w:val="00853F62"/>
    <w:rsid w:val="00861649"/>
    <w:rsid w:val="00875A64"/>
    <w:rsid w:val="00882A9B"/>
    <w:rsid w:val="0088408C"/>
    <w:rsid w:val="00891805"/>
    <w:rsid w:val="00891DE2"/>
    <w:rsid w:val="008933A4"/>
    <w:rsid w:val="00894458"/>
    <w:rsid w:val="008A4706"/>
    <w:rsid w:val="008A68C0"/>
    <w:rsid w:val="008B29D9"/>
    <w:rsid w:val="008B4975"/>
    <w:rsid w:val="008B665F"/>
    <w:rsid w:val="008C3172"/>
    <w:rsid w:val="008C793A"/>
    <w:rsid w:val="008F6FAD"/>
    <w:rsid w:val="008F7F86"/>
    <w:rsid w:val="00901CFC"/>
    <w:rsid w:val="00930A7E"/>
    <w:rsid w:val="00930D79"/>
    <w:rsid w:val="00943379"/>
    <w:rsid w:val="009511AC"/>
    <w:rsid w:val="009574CD"/>
    <w:rsid w:val="0096035B"/>
    <w:rsid w:val="00962295"/>
    <w:rsid w:val="0097392F"/>
    <w:rsid w:val="00995B42"/>
    <w:rsid w:val="009A62C9"/>
    <w:rsid w:val="009A6500"/>
    <w:rsid w:val="009B02BF"/>
    <w:rsid w:val="009B145A"/>
    <w:rsid w:val="009C11EB"/>
    <w:rsid w:val="009D66D3"/>
    <w:rsid w:val="009E29AF"/>
    <w:rsid w:val="009F0973"/>
    <w:rsid w:val="009F2E07"/>
    <w:rsid w:val="00A005A2"/>
    <w:rsid w:val="00A13E4C"/>
    <w:rsid w:val="00A4034F"/>
    <w:rsid w:val="00A4105E"/>
    <w:rsid w:val="00A42AC0"/>
    <w:rsid w:val="00A47330"/>
    <w:rsid w:val="00A55E78"/>
    <w:rsid w:val="00A57846"/>
    <w:rsid w:val="00A71A79"/>
    <w:rsid w:val="00A7747D"/>
    <w:rsid w:val="00A77EB6"/>
    <w:rsid w:val="00A84081"/>
    <w:rsid w:val="00A92359"/>
    <w:rsid w:val="00AA0ED2"/>
    <w:rsid w:val="00AB0735"/>
    <w:rsid w:val="00AC5A5A"/>
    <w:rsid w:val="00AD6ED1"/>
    <w:rsid w:val="00AE2307"/>
    <w:rsid w:val="00AE3A03"/>
    <w:rsid w:val="00AE77CF"/>
    <w:rsid w:val="00AF0346"/>
    <w:rsid w:val="00AF0684"/>
    <w:rsid w:val="00AF36BF"/>
    <w:rsid w:val="00B00E37"/>
    <w:rsid w:val="00B22E07"/>
    <w:rsid w:val="00B3660D"/>
    <w:rsid w:val="00B43EB6"/>
    <w:rsid w:val="00B44E89"/>
    <w:rsid w:val="00B634B7"/>
    <w:rsid w:val="00B7723F"/>
    <w:rsid w:val="00B8726D"/>
    <w:rsid w:val="00B941E3"/>
    <w:rsid w:val="00B96442"/>
    <w:rsid w:val="00BC07A7"/>
    <w:rsid w:val="00BC0A94"/>
    <w:rsid w:val="00BC116A"/>
    <w:rsid w:val="00BF0353"/>
    <w:rsid w:val="00BF22AE"/>
    <w:rsid w:val="00BF4358"/>
    <w:rsid w:val="00C04252"/>
    <w:rsid w:val="00C1690A"/>
    <w:rsid w:val="00C16B87"/>
    <w:rsid w:val="00C17CFE"/>
    <w:rsid w:val="00C34C8B"/>
    <w:rsid w:val="00C414C5"/>
    <w:rsid w:val="00C4201D"/>
    <w:rsid w:val="00C50292"/>
    <w:rsid w:val="00C54E83"/>
    <w:rsid w:val="00C64AAC"/>
    <w:rsid w:val="00C671DA"/>
    <w:rsid w:val="00C7017B"/>
    <w:rsid w:val="00CA262E"/>
    <w:rsid w:val="00CB22DA"/>
    <w:rsid w:val="00CB7B4E"/>
    <w:rsid w:val="00CC01D0"/>
    <w:rsid w:val="00CC086B"/>
    <w:rsid w:val="00CC13AE"/>
    <w:rsid w:val="00CC7CC2"/>
    <w:rsid w:val="00CF6380"/>
    <w:rsid w:val="00CF78DE"/>
    <w:rsid w:val="00D12B7A"/>
    <w:rsid w:val="00D232FB"/>
    <w:rsid w:val="00D37C17"/>
    <w:rsid w:val="00D41F79"/>
    <w:rsid w:val="00D440C4"/>
    <w:rsid w:val="00D67F6B"/>
    <w:rsid w:val="00D834B2"/>
    <w:rsid w:val="00D86786"/>
    <w:rsid w:val="00D87E36"/>
    <w:rsid w:val="00D92D56"/>
    <w:rsid w:val="00D96311"/>
    <w:rsid w:val="00D96CA5"/>
    <w:rsid w:val="00DA5B4E"/>
    <w:rsid w:val="00DA68A4"/>
    <w:rsid w:val="00DB0AB7"/>
    <w:rsid w:val="00DB4026"/>
    <w:rsid w:val="00DC6A80"/>
    <w:rsid w:val="00DD0899"/>
    <w:rsid w:val="00DE2FBD"/>
    <w:rsid w:val="00DE4C2B"/>
    <w:rsid w:val="00DE68CF"/>
    <w:rsid w:val="00DF3DB3"/>
    <w:rsid w:val="00DF551E"/>
    <w:rsid w:val="00E022D7"/>
    <w:rsid w:val="00E11F29"/>
    <w:rsid w:val="00E30CD0"/>
    <w:rsid w:val="00E379A0"/>
    <w:rsid w:val="00E4644B"/>
    <w:rsid w:val="00E62206"/>
    <w:rsid w:val="00E63BF5"/>
    <w:rsid w:val="00E73FDE"/>
    <w:rsid w:val="00E926FD"/>
    <w:rsid w:val="00E95566"/>
    <w:rsid w:val="00EA67D6"/>
    <w:rsid w:val="00EC3979"/>
    <w:rsid w:val="00EC3AC4"/>
    <w:rsid w:val="00EC3D69"/>
    <w:rsid w:val="00ED63C4"/>
    <w:rsid w:val="00ED7752"/>
    <w:rsid w:val="00EE284C"/>
    <w:rsid w:val="00EE3180"/>
    <w:rsid w:val="00EE788E"/>
    <w:rsid w:val="00EE7DCD"/>
    <w:rsid w:val="00EF5031"/>
    <w:rsid w:val="00EF6E91"/>
    <w:rsid w:val="00F3375A"/>
    <w:rsid w:val="00F427E2"/>
    <w:rsid w:val="00F46E32"/>
    <w:rsid w:val="00F52B5A"/>
    <w:rsid w:val="00F53FBA"/>
    <w:rsid w:val="00F7029D"/>
    <w:rsid w:val="00F7642A"/>
    <w:rsid w:val="00F95111"/>
    <w:rsid w:val="00FA3C97"/>
    <w:rsid w:val="00FC1E7B"/>
    <w:rsid w:val="00FC4540"/>
    <w:rsid w:val="00FC5BB2"/>
    <w:rsid w:val="00FC6486"/>
    <w:rsid w:val="00FE7DCF"/>
    <w:rsid w:val="00FF1194"/>
    <w:rsid w:val="00FF5F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A44"/>
    <w:pPr>
      <w:spacing w:after="0" w:line="240" w:lineRule="auto"/>
    </w:pPr>
    <w:rPr>
      <w:rFonts w:ascii="Times New Roman" w:eastAsia="Times New Roman" w:hAnsi="Times New Roman" w:cs="Times New Roman"/>
      <w:sz w:val="24"/>
      <w:szCs w:val="24"/>
      <w:lang w:eastAsia="ru-RU"/>
    </w:rPr>
  </w:style>
  <w:style w:type="paragraph" w:styleId="1">
    <w:name w:val="heading 1"/>
    <w:basedOn w:val="normal"/>
    <w:next w:val="normal"/>
    <w:link w:val="10"/>
    <w:qFormat/>
    <w:rsid w:val="00636A44"/>
    <w:pPr>
      <w:spacing w:before="480" w:after="120"/>
      <w:outlineLvl w:val="0"/>
    </w:pPr>
    <w:rPr>
      <w:b/>
      <w:sz w:val="36"/>
    </w:rPr>
  </w:style>
  <w:style w:type="paragraph" w:styleId="2">
    <w:name w:val="heading 2"/>
    <w:basedOn w:val="a"/>
    <w:next w:val="a"/>
    <w:link w:val="20"/>
    <w:qFormat/>
    <w:rsid w:val="00636A44"/>
    <w:pPr>
      <w:keepNext/>
      <w:outlineLvl w:val="1"/>
    </w:pPr>
    <w:rPr>
      <w:b/>
      <w:bCs/>
    </w:rPr>
  </w:style>
  <w:style w:type="paragraph" w:styleId="3">
    <w:name w:val="heading 3"/>
    <w:basedOn w:val="a"/>
    <w:next w:val="a"/>
    <w:link w:val="30"/>
    <w:qFormat/>
    <w:rsid w:val="00636A44"/>
    <w:pPr>
      <w:keepNext/>
      <w:outlineLvl w:val="2"/>
    </w:pPr>
    <w:rPr>
      <w:b/>
      <w:bCs/>
      <w:sz w:val="22"/>
    </w:rPr>
  </w:style>
  <w:style w:type="paragraph" w:styleId="5">
    <w:name w:val="heading 5"/>
    <w:basedOn w:val="a"/>
    <w:next w:val="a"/>
    <w:link w:val="50"/>
    <w:qFormat/>
    <w:rsid w:val="004E613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636A44"/>
    <w:pPr>
      <w:spacing w:after="0"/>
    </w:pPr>
    <w:rPr>
      <w:rFonts w:ascii="Arial" w:eastAsia="Arial" w:hAnsi="Arial" w:cs="Arial"/>
      <w:color w:val="000000"/>
      <w:lang w:eastAsia="ru-RU"/>
    </w:rPr>
  </w:style>
  <w:style w:type="character" w:customStyle="1" w:styleId="10">
    <w:name w:val="Заголовок 1 Знак"/>
    <w:basedOn w:val="a0"/>
    <w:link w:val="1"/>
    <w:rsid w:val="00636A44"/>
    <w:rPr>
      <w:rFonts w:ascii="Arial" w:eastAsia="Arial" w:hAnsi="Arial" w:cs="Arial"/>
      <w:b/>
      <w:color w:val="000000"/>
      <w:sz w:val="36"/>
      <w:lang w:eastAsia="ru-RU"/>
    </w:rPr>
  </w:style>
  <w:style w:type="character" w:customStyle="1" w:styleId="20">
    <w:name w:val="Заголовок 2 Знак"/>
    <w:basedOn w:val="a0"/>
    <w:link w:val="2"/>
    <w:rsid w:val="00636A44"/>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636A44"/>
    <w:rPr>
      <w:rFonts w:ascii="Times New Roman" w:eastAsia="Times New Roman" w:hAnsi="Times New Roman" w:cs="Times New Roman"/>
      <w:b/>
      <w:bCs/>
      <w:szCs w:val="24"/>
      <w:lang w:eastAsia="ru-RU"/>
    </w:rPr>
  </w:style>
  <w:style w:type="character" w:customStyle="1" w:styleId="50">
    <w:name w:val="Заголовок 5 Знак"/>
    <w:basedOn w:val="a0"/>
    <w:link w:val="5"/>
    <w:rsid w:val="004E6130"/>
    <w:rPr>
      <w:rFonts w:ascii="Times New Roman" w:eastAsia="Times New Roman" w:hAnsi="Times New Roman" w:cs="Times New Roman"/>
      <w:b/>
      <w:bCs/>
      <w:i/>
      <w:iCs/>
      <w:sz w:val="26"/>
      <w:szCs w:val="26"/>
      <w:lang w:eastAsia="ru-RU"/>
    </w:rPr>
  </w:style>
  <w:style w:type="paragraph" w:styleId="a3">
    <w:name w:val="Balloon Text"/>
    <w:basedOn w:val="a"/>
    <w:link w:val="a4"/>
    <w:unhideWhenUsed/>
    <w:rsid w:val="00636A44"/>
    <w:rPr>
      <w:rFonts w:ascii="Tahoma" w:hAnsi="Tahoma" w:cs="Tahoma"/>
      <w:sz w:val="16"/>
      <w:szCs w:val="16"/>
    </w:rPr>
  </w:style>
  <w:style w:type="character" w:customStyle="1" w:styleId="a4">
    <w:name w:val="Текст выноски Знак"/>
    <w:basedOn w:val="a0"/>
    <w:link w:val="a3"/>
    <w:rsid w:val="00636A44"/>
    <w:rPr>
      <w:rFonts w:ascii="Tahoma" w:eastAsia="Times New Roman" w:hAnsi="Tahoma" w:cs="Tahoma"/>
      <w:sz w:val="16"/>
      <w:szCs w:val="16"/>
      <w:lang w:eastAsia="ru-RU"/>
    </w:rPr>
  </w:style>
  <w:style w:type="paragraph" w:styleId="a5">
    <w:name w:val="header"/>
    <w:basedOn w:val="a"/>
    <w:link w:val="a6"/>
    <w:unhideWhenUsed/>
    <w:rsid w:val="00636A44"/>
    <w:pPr>
      <w:tabs>
        <w:tab w:val="center" w:pos="4677"/>
        <w:tab w:val="right" w:pos="9355"/>
      </w:tabs>
    </w:pPr>
  </w:style>
  <w:style w:type="character" w:customStyle="1" w:styleId="a6">
    <w:name w:val="Верхний колонтитул Знак"/>
    <w:basedOn w:val="a0"/>
    <w:link w:val="a5"/>
    <w:rsid w:val="00636A44"/>
    <w:rPr>
      <w:rFonts w:ascii="Times New Roman" w:eastAsia="Times New Roman" w:hAnsi="Times New Roman" w:cs="Times New Roman"/>
      <w:sz w:val="24"/>
      <w:szCs w:val="24"/>
      <w:lang w:eastAsia="ru-RU"/>
    </w:rPr>
  </w:style>
  <w:style w:type="paragraph" w:styleId="a7">
    <w:name w:val="footer"/>
    <w:basedOn w:val="a"/>
    <w:link w:val="a8"/>
    <w:unhideWhenUsed/>
    <w:rsid w:val="00636A44"/>
    <w:pPr>
      <w:tabs>
        <w:tab w:val="center" w:pos="4677"/>
        <w:tab w:val="right" w:pos="9355"/>
      </w:tabs>
    </w:pPr>
  </w:style>
  <w:style w:type="character" w:customStyle="1" w:styleId="a8">
    <w:name w:val="Нижний колонтитул Знак"/>
    <w:basedOn w:val="a0"/>
    <w:link w:val="a7"/>
    <w:rsid w:val="00636A44"/>
    <w:rPr>
      <w:rFonts w:ascii="Times New Roman" w:eastAsia="Times New Roman" w:hAnsi="Times New Roman" w:cs="Times New Roman"/>
      <w:sz w:val="24"/>
      <w:szCs w:val="24"/>
      <w:lang w:eastAsia="ru-RU"/>
    </w:rPr>
  </w:style>
  <w:style w:type="paragraph" w:styleId="a9">
    <w:name w:val="Normal (Web)"/>
    <w:basedOn w:val="a"/>
    <w:link w:val="aa"/>
    <w:uiPriority w:val="99"/>
    <w:unhideWhenUsed/>
    <w:rsid w:val="00636A44"/>
    <w:pPr>
      <w:spacing w:before="100" w:beforeAutospacing="1" w:after="100" w:afterAutospacing="1"/>
    </w:pPr>
  </w:style>
  <w:style w:type="character" w:customStyle="1" w:styleId="aa">
    <w:name w:val="Обычный (веб) Знак"/>
    <w:basedOn w:val="a0"/>
    <w:link w:val="a9"/>
    <w:rsid w:val="009A6500"/>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636A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A57846"/>
    <w:rPr>
      <w:rFonts w:ascii="Arial" w:eastAsia="Times New Roman" w:hAnsi="Arial" w:cs="Arial"/>
      <w:sz w:val="20"/>
      <w:szCs w:val="20"/>
      <w:lang w:eastAsia="ru-RU"/>
    </w:rPr>
  </w:style>
  <w:style w:type="table" w:styleId="ab">
    <w:name w:val="Table Grid"/>
    <w:basedOn w:val="a1"/>
    <w:rsid w:val="00636A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link w:val="ad"/>
    <w:uiPriority w:val="34"/>
    <w:qFormat/>
    <w:rsid w:val="00636A44"/>
    <w:pPr>
      <w:ind w:left="720"/>
      <w:contextualSpacing/>
    </w:pPr>
  </w:style>
  <w:style w:type="character" w:customStyle="1" w:styleId="ad">
    <w:name w:val="Абзац списка Знак"/>
    <w:link w:val="ac"/>
    <w:locked/>
    <w:rsid w:val="009A6500"/>
    <w:rPr>
      <w:rFonts w:ascii="Times New Roman" w:eastAsia="Times New Roman" w:hAnsi="Times New Roman" w:cs="Times New Roman"/>
      <w:sz w:val="24"/>
      <w:szCs w:val="24"/>
      <w:lang w:eastAsia="ru-RU"/>
    </w:rPr>
  </w:style>
  <w:style w:type="paragraph" w:customStyle="1" w:styleId="21">
    <w:name w:val="Основной текст 21"/>
    <w:basedOn w:val="a"/>
    <w:rsid w:val="00636A44"/>
    <w:pPr>
      <w:suppressAutoHyphens/>
      <w:jc w:val="center"/>
    </w:pPr>
    <w:rPr>
      <w:b/>
      <w:sz w:val="20"/>
      <w:szCs w:val="20"/>
      <w:lang w:eastAsia="ar-SA"/>
    </w:rPr>
  </w:style>
  <w:style w:type="paragraph" w:customStyle="1" w:styleId="ConsNonformat">
    <w:name w:val="ConsNonformat"/>
    <w:rsid w:val="00636A4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e">
    <w:name w:val="page number"/>
    <w:basedOn w:val="a0"/>
    <w:rsid w:val="00636A44"/>
  </w:style>
  <w:style w:type="character" w:customStyle="1" w:styleId="blk3">
    <w:name w:val="blk3"/>
    <w:basedOn w:val="a0"/>
    <w:rsid w:val="00636A44"/>
    <w:rPr>
      <w:vanish w:val="0"/>
      <w:webHidden w:val="0"/>
      <w:specVanish w:val="0"/>
    </w:rPr>
  </w:style>
  <w:style w:type="paragraph" w:styleId="af">
    <w:name w:val="Title"/>
    <w:basedOn w:val="a"/>
    <w:next w:val="a"/>
    <w:link w:val="af0"/>
    <w:uiPriority w:val="10"/>
    <w:qFormat/>
    <w:rsid w:val="00636A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0">
    <w:name w:val="Название Знак"/>
    <w:basedOn w:val="a0"/>
    <w:link w:val="af"/>
    <w:uiPriority w:val="10"/>
    <w:rsid w:val="00636A44"/>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636A44"/>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Hyperlink"/>
    <w:uiPriority w:val="99"/>
    <w:rsid w:val="00636A44"/>
    <w:rPr>
      <w:color w:val="0000FF"/>
      <w:u w:val="single"/>
    </w:rPr>
  </w:style>
  <w:style w:type="character" w:styleId="af2">
    <w:name w:val="Emphasis"/>
    <w:basedOn w:val="a0"/>
    <w:qFormat/>
    <w:rsid w:val="00636A44"/>
    <w:rPr>
      <w:i/>
      <w:iCs/>
    </w:rPr>
  </w:style>
  <w:style w:type="paragraph" w:styleId="af3">
    <w:name w:val="No Spacing"/>
    <w:link w:val="af4"/>
    <w:uiPriority w:val="1"/>
    <w:qFormat/>
    <w:rsid w:val="00636A44"/>
    <w:pPr>
      <w:spacing w:after="0" w:line="240" w:lineRule="auto"/>
    </w:pPr>
    <w:rPr>
      <w:rFonts w:ascii="Calibri" w:eastAsia="Calibri" w:hAnsi="Calibri" w:cs="Times New Roman"/>
    </w:rPr>
  </w:style>
  <w:style w:type="character" w:customStyle="1" w:styleId="af4">
    <w:name w:val="Без интервала Знак"/>
    <w:basedOn w:val="a0"/>
    <w:link w:val="af3"/>
    <w:uiPriority w:val="1"/>
    <w:rsid w:val="00636A44"/>
    <w:rPr>
      <w:rFonts w:ascii="Calibri" w:eastAsia="Calibri" w:hAnsi="Calibri" w:cs="Times New Roman"/>
    </w:rPr>
  </w:style>
  <w:style w:type="paragraph" w:customStyle="1" w:styleId="ConsPlusTitle">
    <w:name w:val="ConsPlusTitle"/>
    <w:rsid w:val="00636A44"/>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endnote text"/>
    <w:basedOn w:val="a"/>
    <w:link w:val="af6"/>
    <w:rsid w:val="00636A44"/>
    <w:rPr>
      <w:sz w:val="20"/>
      <w:szCs w:val="20"/>
    </w:rPr>
  </w:style>
  <w:style w:type="character" w:customStyle="1" w:styleId="af6">
    <w:name w:val="Текст концевой сноски Знак"/>
    <w:basedOn w:val="a0"/>
    <w:link w:val="af5"/>
    <w:rsid w:val="00636A44"/>
    <w:rPr>
      <w:rFonts w:ascii="Times New Roman" w:eastAsia="Times New Roman" w:hAnsi="Times New Roman" w:cs="Times New Roman"/>
      <w:sz w:val="20"/>
      <w:szCs w:val="20"/>
      <w:lang w:eastAsia="ru-RU"/>
    </w:rPr>
  </w:style>
  <w:style w:type="character" w:styleId="af7">
    <w:name w:val="endnote reference"/>
    <w:basedOn w:val="a0"/>
    <w:rsid w:val="00636A44"/>
    <w:rPr>
      <w:vertAlign w:val="superscript"/>
    </w:rPr>
  </w:style>
  <w:style w:type="paragraph" w:styleId="af8">
    <w:name w:val="footnote text"/>
    <w:basedOn w:val="a"/>
    <w:link w:val="af9"/>
    <w:uiPriority w:val="99"/>
    <w:rsid w:val="00636A44"/>
    <w:rPr>
      <w:sz w:val="20"/>
      <w:szCs w:val="20"/>
    </w:rPr>
  </w:style>
  <w:style w:type="character" w:customStyle="1" w:styleId="af9">
    <w:name w:val="Текст сноски Знак"/>
    <w:basedOn w:val="a0"/>
    <w:link w:val="af8"/>
    <w:uiPriority w:val="99"/>
    <w:rsid w:val="00636A44"/>
    <w:rPr>
      <w:rFonts w:ascii="Times New Roman" w:eastAsia="Times New Roman" w:hAnsi="Times New Roman" w:cs="Times New Roman"/>
      <w:sz w:val="20"/>
      <w:szCs w:val="20"/>
      <w:lang w:eastAsia="ru-RU"/>
    </w:rPr>
  </w:style>
  <w:style w:type="character" w:styleId="afa">
    <w:name w:val="footnote reference"/>
    <w:basedOn w:val="a0"/>
    <w:uiPriority w:val="99"/>
    <w:rsid w:val="00636A44"/>
    <w:rPr>
      <w:vertAlign w:val="superscript"/>
    </w:rPr>
  </w:style>
  <w:style w:type="paragraph" w:customStyle="1" w:styleId="ConsPlusNonformat">
    <w:name w:val="ConsPlusNonformat"/>
    <w:rsid w:val="00636A4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636A44"/>
    <w:pPr>
      <w:autoSpaceDE w:val="0"/>
      <w:autoSpaceDN w:val="0"/>
      <w:adjustRightInd w:val="0"/>
      <w:spacing w:after="0" w:line="240" w:lineRule="auto"/>
    </w:pPr>
    <w:rPr>
      <w:rFonts w:ascii="Arial" w:eastAsia="Times New Roman" w:hAnsi="Arial" w:cs="Arial"/>
      <w:sz w:val="20"/>
      <w:szCs w:val="20"/>
      <w:lang w:eastAsia="ru-RU"/>
    </w:rPr>
  </w:style>
  <w:style w:type="character" w:styleId="afb">
    <w:name w:val="annotation reference"/>
    <w:basedOn w:val="a0"/>
    <w:uiPriority w:val="99"/>
    <w:rsid w:val="00636A44"/>
    <w:rPr>
      <w:sz w:val="16"/>
      <w:szCs w:val="16"/>
    </w:rPr>
  </w:style>
  <w:style w:type="paragraph" w:styleId="afc">
    <w:name w:val="annotation text"/>
    <w:basedOn w:val="a"/>
    <w:link w:val="afd"/>
    <w:rsid w:val="00636A44"/>
    <w:rPr>
      <w:sz w:val="20"/>
      <w:szCs w:val="20"/>
    </w:rPr>
  </w:style>
  <w:style w:type="character" w:customStyle="1" w:styleId="afd">
    <w:name w:val="Текст примечания Знак"/>
    <w:basedOn w:val="a0"/>
    <w:link w:val="afc"/>
    <w:rsid w:val="00636A44"/>
    <w:rPr>
      <w:rFonts w:ascii="Times New Roman" w:eastAsia="Times New Roman" w:hAnsi="Times New Roman" w:cs="Times New Roman"/>
      <w:sz w:val="20"/>
      <w:szCs w:val="20"/>
      <w:lang w:eastAsia="ru-RU"/>
    </w:rPr>
  </w:style>
  <w:style w:type="paragraph" w:styleId="afe">
    <w:name w:val="annotation subject"/>
    <w:basedOn w:val="afc"/>
    <w:next w:val="afc"/>
    <w:link w:val="aff"/>
    <w:rsid w:val="00636A44"/>
    <w:rPr>
      <w:b/>
      <w:bCs/>
    </w:rPr>
  </w:style>
  <w:style w:type="character" w:customStyle="1" w:styleId="aff">
    <w:name w:val="Тема примечания Знак"/>
    <w:basedOn w:val="afd"/>
    <w:link w:val="afe"/>
    <w:rsid w:val="00636A44"/>
    <w:rPr>
      <w:b/>
      <w:bCs/>
    </w:rPr>
  </w:style>
  <w:style w:type="paragraph" w:styleId="HTML">
    <w:name w:val="HTML Preformatted"/>
    <w:basedOn w:val="a"/>
    <w:link w:val="HTML0"/>
    <w:uiPriority w:val="99"/>
    <w:unhideWhenUsed/>
    <w:rsid w:val="00636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36A44"/>
    <w:rPr>
      <w:rFonts w:ascii="Courier New" w:eastAsia="Times New Roman" w:hAnsi="Courier New" w:cs="Courier New"/>
      <w:sz w:val="20"/>
      <w:szCs w:val="20"/>
      <w:lang w:eastAsia="ru-RU"/>
    </w:rPr>
  </w:style>
  <w:style w:type="character" w:customStyle="1" w:styleId="s10">
    <w:name w:val="s_10"/>
    <w:basedOn w:val="a0"/>
    <w:rsid w:val="00636A44"/>
  </w:style>
  <w:style w:type="paragraph" w:customStyle="1" w:styleId="s1">
    <w:name w:val="s_1"/>
    <w:basedOn w:val="a"/>
    <w:rsid w:val="00636A44"/>
    <w:pPr>
      <w:spacing w:before="100" w:beforeAutospacing="1" w:after="100" w:afterAutospacing="1"/>
    </w:pPr>
  </w:style>
  <w:style w:type="paragraph" w:customStyle="1" w:styleId="s3">
    <w:name w:val="s_3"/>
    <w:basedOn w:val="a"/>
    <w:rsid w:val="00636A44"/>
    <w:pPr>
      <w:spacing w:before="100" w:beforeAutospacing="1" w:after="100" w:afterAutospacing="1"/>
    </w:pPr>
  </w:style>
  <w:style w:type="paragraph" w:customStyle="1" w:styleId="s16">
    <w:name w:val="s_16"/>
    <w:basedOn w:val="a"/>
    <w:rsid w:val="00636A44"/>
    <w:pPr>
      <w:spacing w:before="100" w:beforeAutospacing="1" w:after="100" w:afterAutospacing="1"/>
    </w:pPr>
  </w:style>
  <w:style w:type="paragraph" w:customStyle="1" w:styleId="Standard">
    <w:name w:val="Standard"/>
    <w:rsid w:val="00636A44"/>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ru-RU"/>
    </w:rPr>
  </w:style>
  <w:style w:type="character" w:customStyle="1" w:styleId="hl41">
    <w:name w:val="hl41"/>
    <w:rsid w:val="00636A44"/>
    <w:rPr>
      <w:b/>
      <w:bCs/>
      <w:sz w:val="20"/>
      <w:szCs w:val="20"/>
    </w:rPr>
  </w:style>
  <w:style w:type="paragraph" w:customStyle="1" w:styleId="ConsCell">
    <w:name w:val="ConsCell"/>
    <w:rsid w:val="00636A44"/>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styleId="aff0">
    <w:name w:val="FollowedHyperlink"/>
    <w:basedOn w:val="a0"/>
    <w:uiPriority w:val="99"/>
    <w:unhideWhenUsed/>
    <w:rsid w:val="00636A44"/>
    <w:rPr>
      <w:color w:val="800080"/>
      <w:u w:val="single"/>
    </w:rPr>
  </w:style>
  <w:style w:type="paragraph" w:customStyle="1" w:styleId="xl65">
    <w:name w:val="xl65"/>
    <w:basedOn w:val="a"/>
    <w:rsid w:val="00636A44"/>
    <w:pPr>
      <w:spacing w:before="100" w:beforeAutospacing="1" w:after="100" w:afterAutospacing="1"/>
      <w:jc w:val="right"/>
    </w:pPr>
  </w:style>
  <w:style w:type="paragraph" w:customStyle="1" w:styleId="xl66">
    <w:name w:val="xl66"/>
    <w:basedOn w:val="a"/>
    <w:rsid w:val="00636A44"/>
    <w:pPr>
      <w:spacing w:before="100" w:beforeAutospacing="1" w:after="100" w:afterAutospacing="1"/>
      <w:jc w:val="center"/>
    </w:pPr>
  </w:style>
  <w:style w:type="paragraph" w:customStyle="1" w:styleId="xl67">
    <w:name w:val="xl67"/>
    <w:basedOn w:val="a"/>
    <w:rsid w:val="00636A44"/>
    <w:pPr>
      <w:spacing w:before="100" w:beforeAutospacing="1" w:after="100" w:afterAutospacing="1"/>
      <w:jc w:val="center"/>
    </w:pPr>
    <w:rPr>
      <w:b/>
      <w:bCs/>
    </w:rPr>
  </w:style>
  <w:style w:type="paragraph" w:customStyle="1" w:styleId="xl68">
    <w:name w:val="xl68"/>
    <w:basedOn w:val="a"/>
    <w:rsid w:val="00636A44"/>
    <w:pPr>
      <w:spacing w:before="100" w:beforeAutospacing="1" w:after="100" w:afterAutospacing="1"/>
    </w:pPr>
  </w:style>
  <w:style w:type="paragraph" w:customStyle="1" w:styleId="xl69">
    <w:name w:val="xl69"/>
    <w:basedOn w:val="a"/>
    <w:rsid w:val="00636A44"/>
    <w:pPr>
      <w:spacing w:before="100" w:beforeAutospacing="1" w:after="100" w:afterAutospacing="1"/>
      <w:jc w:val="center"/>
    </w:pPr>
  </w:style>
  <w:style w:type="paragraph" w:customStyle="1" w:styleId="xl70">
    <w:name w:val="xl70"/>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75">
    <w:name w:val="xl75"/>
    <w:basedOn w:val="a"/>
    <w:rsid w:val="00636A44"/>
    <w:pPr>
      <w:spacing w:before="100" w:beforeAutospacing="1" w:after="100" w:afterAutospacing="1"/>
    </w:pPr>
  </w:style>
  <w:style w:type="paragraph" w:customStyle="1" w:styleId="xl76">
    <w:name w:val="xl76"/>
    <w:basedOn w:val="a"/>
    <w:rsid w:val="00636A44"/>
    <w:pPr>
      <w:spacing w:before="100" w:beforeAutospacing="1" w:after="100" w:afterAutospacing="1"/>
      <w:jc w:val="center"/>
    </w:pPr>
    <w:rPr>
      <w:b/>
      <w:bCs/>
    </w:rPr>
  </w:style>
  <w:style w:type="paragraph" w:customStyle="1" w:styleId="xl77">
    <w:name w:val="xl77"/>
    <w:basedOn w:val="a"/>
    <w:rsid w:val="00636A44"/>
    <w:pPr>
      <w:spacing w:before="100" w:beforeAutospacing="1" w:after="100" w:afterAutospacing="1"/>
    </w:pPr>
    <w:rPr>
      <w:b/>
      <w:bCs/>
    </w:rPr>
  </w:style>
  <w:style w:type="paragraph" w:customStyle="1" w:styleId="xl78">
    <w:name w:val="xl78"/>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rPr>
  </w:style>
  <w:style w:type="paragraph" w:customStyle="1" w:styleId="xl79">
    <w:name w:val="xl79"/>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1">
    <w:name w:val="xl81"/>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2">
    <w:name w:val="xl82"/>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5">
    <w:name w:val="xl85"/>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8">
    <w:name w:val="xl88"/>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9">
    <w:name w:val="xl89"/>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90">
    <w:name w:val="xl90"/>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2">
    <w:name w:val="xl92"/>
    <w:basedOn w:val="a"/>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93">
    <w:name w:val="xl93"/>
    <w:basedOn w:val="a"/>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94">
    <w:name w:val="xl94"/>
    <w:basedOn w:val="a"/>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95">
    <w:name w:val="xl95"/>
    <w:basedOn w:val="a"/>
    <w:rsid w:val="00636A44"/>
    <w:pPr>
      <w:shd w:val="clear" w:color="000000" w:fill="FFFF00"/>
      <w:spacing w:before="100" w:beforeAutospacing="1" w:after="100" w:afterAutospacing="1"/>
    </w:pPr>
  </w:style>
  <w:style w:type="paragraph" w:customStyle="1" w:styleId="xl96">
    <w:name w:val="xl96"/>
    <w:basedOn w:val="a"/>
    <w:rsid w:val="00636A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97">
    <w:name w:val="xl97"/>
    <w:basedOn w:val="a"/>
    <w:rsid w:val="00636A44"/>
    <w:pPr>
      <w:shd w:val="clear" w:color="000000" w:fill="FFFF00"/>
      <w:spacing w:before="100" w:beforeAutospacing="1" w:after="100" w:afterAutospacing="1"/>
    </w:pPr>
    <w:rPr>
      <w:color w:val="FFFFFF"/>
    </w:rPr>
  </w:style>
  <w:style w:type="paragraph" w:customStyle="1" w:styleId="xl98">
    <w:name w:val="xl98"/>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9">
    <w:name w:val="xl99"/>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1">
    <w:name w:val="xl101"/>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
    <w:rsid w:val="00636A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3">
    <w:name w:val="xl103"/>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5">
    <w:name w:val="xl105"/>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06">
    <w:name w:val="xl106"/>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rPr>
  </w:style>
  <w:style w:type="paragraph" w:customStyle="1" w:styleId="xl107">
    <w:name w:val="xl107"/>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108">
    <w:name w:val="xl108"/>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0">
    <w:name w:val="xl110"/>
    <w:basedOn w:val="a"/>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headertext">
    <w:name w:val="headertext"/>
    <w:basedOn w:val="a"/>
    <w:rsid w:val="00636A44"/>
    <w:pPr>
      <w:spacing w:before="100" w:beforeAutospacing="1" w:after="100" w:afterAutospacing="1"/>
    </w:pPr>
  </w:style>
  <w:style w:type="paragraph" w:customStyle="1" w:styleId="BlockQuotation">
    <w:name w:val="Block Quotation"/>
    <w:basedOn w:val="a"/>
    <w:rsid w:val="00636A44"/>
    <w:pPr>
      <w:widowControl w:val="0"/>
      <w:suppressAutoHyphens/>
      <w:ind w:left="3686" w:right="-144" w:firstLine="4678"/>
      <w:jc w:val="both"/>
    </w:pPr>
    <w:rPr>
      <w:sz w:val="28"/>
      <w:szCs w:val="20"/>
      <w:lang w:eastAsia="ar-SA"/>
    </w:rPr>
  </w:style>
  <w:style w:type="paragraph" w:styleId="aff1">
    <w:name w:val="Body Text Indent"/>
    <w:basedOn w:val="a"/>
    <w:link w:val="aff2"/>
    <w:rsid w:val="00636A44"/>
    <w:pPr>
      <w:ind w:left="360"/>
    </w:pPr>
    <w:rPr>
      <w:sz w:val="28"/>
    </w:rPr>
  </w:style>
  <w:style w:type="character" w:customStyle="1" w:styleId="aff2">
    <w:name w:val="Основной текст с отступом Знак"/>
    <w:basedOn w:val="a0"/>
    <w:link w:val="aff1"/>
    <w:rsid w:val="00636A44"/>
    <w:rPr>
      <w:rFonts w:ascii="Times New Roman" w:eastAsia="Times New Roman" w:hAnsi="Times New Roman" w:cs="Times New Roman"/>
      <w:sz w:val="28"/>
      <w:szCs w:val="24"/>
      <w:lang w:eastAsia="ru-RU"/>
    </w:rPr>
  </w:style>
  <w:style w:type="paragraph" w:styleId="aff3">
    <w:name w:val="Body Text"/>
    <w:basedOn w:val="a"/>
    <w:link w:val="aff4"/>
    <w:rsid w:val="00636A44"/>
    <w:rPr>
      <w:sz w:val="28"/>
    </w:rPr>
  </w:style>
  <w:style w:type="character" w:customStyle="1" w:styleId="aff4">
    <w:name w:val="Основной текст Знак"/>
    <w:basedOn w:val="a0"/>
    <w:link w:val="aff3"/>
    <w:rsid w:val="00636A44"/>
    <w:rPr>
      <w:rFonts w:ascii="Times New Roman" w:eastAsia="Times New Roman" w:hAnsi="Times New Roman" w:cs="Times New Roman"/>
      <w:sz w:val="28"/>
      <w:szCs w:val="24"/>
      <w:lang w:eastAsia="ru-RU"/>
    </w:rPr>
  </w:style>
  <w:style w:type="character" w:customStyle="1" w:styleId="22">
    <w:name w:val="Основной текст (2)_"/>
    <w:link w:val="23"/>
    <w:locked/>
    <w:rsid w:val="00E63BF5"/>
    <w:rPr>
      <w:sz w:val="28"/>
      <w:szCs w:val="28"/>
      <w:shd w:val="clear" w:color="auto" w:fill="FFFFFF"/>
    </w:rPr>
  </w:style>
  <w:style w:type="paragraph" w:customStyle="1" w:styleId="23">
    <w:name w:val="Основной текст (2)"/>
    <w:basedOn w:val="a"/>
    <w:link w:val="22"/>
    <w:rsid w:val="00E63BF5"/>
    <w:pPr>
      <w:widowControl w:val="0"/>
      <w:shd w:val="clear" w:color="auto" w:fill="FFFFFF"/>
      <w:spacing w:before="780" w:line="480" w:lineRule="exact"/>
      <w:jc w:val="both"/>
    </w:pPr>
    <w:rPr>
      <w:rFonts w:asciiTheme="minorHAnsi" w:eastAsiaTheme="minorHAnsi" w:hAnsiTheme="minorHAnsi" w:cstheme="minorBidi"/>
      <w:sz w:val="28"/>
      <w:szCs w:val="28"/>
      <w:lang w:eastAsia="en-US"/>
    </w:rPr>
  </w:style>
  <w:style w:type="character" w:customStyle="1" w:styleId="8">
    <w:name w:val="Основной текст (8)_"/>
    <w:link w:val="80"/>
    <w:locked/>
    <w:rsid w:val="00E63BF5"/>
    <w:rPr>
      <w:b/>
      <w:bCs/>
      <w:sz w:val="28"/>
      <w:szCs w:val="28"/>
      <w:shd w:val="clear" w:color="auto" w:fill="FFFFFF"/>
    </w:rPr>
  </w:style>
  <w:style w:type="paragraph" w:customStyle="1" w:styleId="80">
    <w:name w:val="Основной текст (8)"/>
    <w:basedOn w:val="a"/>
    <w:link w:val="8"/>
    <w:rsid w:val="00E63BF5"/>
    <w:pPr>
      <w:widowControl w:val="0"/>
      <w:shd w:val="clear" w:color="auto" w:fill="FFFFFF"/>
      <w:spacing w:after="480" w:line="324" w:lineRule="exact"/>
      <w:jc w:val="center"/>
    </w:pPr>
    <w:rPr>
      <w:rFonts w:asciiTheme="minorHAnsi" w:eastAsiaTheme="minorHAnsi" w:hAnsiTheme="minorHAnsi" w:cstheme="minorBidi"/>
      <w:b/>
      <w:bCs/>
      <w:sz w:val="28"/>
      <w:szCs w:val="28"/>
      <w:lang w:eastAsia="en-US"/>
    </w:rPr>
  </w:style>
  <w:style w:type="paragraph" w:customStyle="1" w:styleId="Style1">
    <w:name w:val="Style1"/>
    <w:basedOn w:val="a"/>
    <w:uiPriority w:val="99"/>
    <w:rsid w:val="00A4105E"/>
    <w:pPr>
      <w:widowControl w:val="0"/>
      <w:autoSpaceDE w:val="0"/>
      <w:autoSpaceDN w:val="0"/>
      <w:adjustRightInd w:val="0"/>
      <w:spacing w:line="322" w:lineRule="exact"/>
      <w:ind w:firstLine="710"/>
      <w:jc w:val="both"/>
    </w:pPr>
    <w:rPr>
      <w:rFonts w:eastAsiaTheme="minorEastAsia"/>
    </w:rPr>
  </w:style>
  <w:style w:type="character" w:customStyle="1" w:styleId="FontStyle18">
    <w:name w:val="Font Style18"/>
    <w:basedOn w:val="a0"/>
    <w:uiPriority w:val="99"/>
    <w:rsid w:val="00A4105E"/>
    <w:rPr>
      <w:rFonts w:ascii="Times New Roman" w:hAnsi="Times New Roman" w:cs="Times New Roman" w:hint="default"/>
      <w:sz w:val="26"/>
      <w:szCs w:val="26"/>
    </w:rPr>
  </w:style>
  <w:style w:type="character" w:styleId="aff5">
    <w:name w:val="Strong"/>
    <w:basedOn w:val="a0"/>
    <w:qFormat/>
    <w:rsid w:val="00A4105E"/>
    <w:rPr>
      <w:b/>
      <w:bCs/>
    </w:rPr>
  </w:style>
  <w:style w:type="paragraph" w:customStyle="1" w:styleId="11">
    <w:name w:val="Заголовок1"/>
    <w:basedOn w:val="a"/>
    <w:next w:val="aff3"/>
    <w:rsid w:val="00891DE2"/>
    <w:pPr>
      <w:keepNext/>
      <w:suppressAutoHyphens/>
      <w:spacing w:before="240" w:after="120"/>
    </w:pPr>
    <w:rPr>
      <w:rFonts w:ascii="Arial" w:eastAsia="MS Mincho" w:hAnsi="Arial" w:cs="Tahoma"/>
      <w:kern w:val="1"/>
      <w:sz w:val="28"/>
      <w:szCs w:val="28"/>
      <w:lang w:eastAsia="ar-SA"/>
    </w:rPr>
  </w:style>
  <w:style w:type="character" w:customStyle="1" w:styleId="x-phmenubutton">
    <w:name w:val="x-ph__menu__button"/>
    <w:basedOn w:val="a0"/>
    <w:rsid w:val="00891DE2"/>
  </w:style>
  <w:style w:type="paragraph" w:customStyle="1" w:styleId="PreformattedText">
    <w:name w:val="Preformatted Text"/>
    <w:basedOn w:val="a"/>
    <w:qFormat/>
    <w:rsid w:val="00431DE5"/>
    <w:pPr>
      <w:widowControl w:val="0"/>
    </w:pPr>
    <w:rPr>
      <w:rFonts w:ascii="Liberation Mono" w:eastAsia="Liberation Mono" w:hAnsi="Liberation Mono" w:cs="Liberation Mono"/>
      <w:sz w:val="20"/>
      <w:szCs w:val="20"/>
      <w:lang w:val="en-US" w:eastAsia="zh-CN" w:bidi="hi-IN"/>
    </w:rPr>
  </w:style>
  <w:style w:type="paragraph" w:customStyle="1" w:styleId="printj">
    <w:name w:val="printj"/>
    <w:basedOn w:val="a"/>
    <w:rsid w:val="00CF6380"/>
    <w:pPr>
      <w:spacing w:before="144" w:after="288"/>
      <w:jc w:val="both"/>
    </w:pPr>
  </w:style>
  <w:style w:type="character" w:customStyle="1" w:styleId="aff6">
    <w:name w:val="Основной текст_"/>
    <w:basedOn w:val="a0"/>
    <w:link w:val="31"/>
    <w:rsid w:val="00BC07A7"/>
    <w:rPr>
      <w:rFonts w:ascii="Times New Roman" w:eastAsia="Times New Roman" w:hAnsi="Times New Roman" w:cs="Times New Roman"/>
      <w:shd w:val="clear" w:color="auto" w:fill="FFFFFF"/>
    </w:rPr>
  </w:style>
  <w:style w:type="paragraph" w:customStyle="1" w:styleId="31">
    <w:name w:val="Основной текст3"/>
    <w:basedOn w:val="a"/>
    <w:link w:val="aff6"/>
    <w:rsid w:val="00BC07A7"/>
    <w:pPr>
      <w:widowControl w:val="0"/>
      <w:shd w:val="clear" w:color="auto" w:fill="FFFFFF"/>
      <w:spacing w:before="480" w:line="259" w:lineRule="exact"/>
      <w:ind w:hanging="1920"/>
    </w:pPr>
    <w:rPr>
      <w:sz w:val="22"/>
      <w:szCs w:val="22"/>
      <w:lang w:eastAsia="en-US"/>
    </w:rPr>
  </w:style>
  <w:style w:type="character" w:customStyle="1" w:styleId="aff7">
    <w:name w:val="Основной текст + Курсив"/>
    <w:basedOn w:val="aff6"/>
    <w:rsid w:val="00BC07A7"/>
    <w:rPr>
      <w:i/>
      <w:iCs/>
      <w:color w:val="000000"/>
      <w:spacing w:val="0"/>
      <w:w w:val="100"/>
      <w:position w:val="0"/>
      <w:sz w:val="24"/>
      <w:szCs w:val="24"/>
      <w:lang w:val="ru-RU" w:eastAsia="ru-RU" w:bidi="ru-RU"/>
    </w:rPr>
  </w:style>
  <w:style w:type="character" w:customStyle="1" w:styleId="81">
    <w:name w:val="Основной текст (8) + Не курсив"/>
    <w:basedOn w:val="8"/>
    <w:rsid w:val="00BC07A7"/>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ff6"/>
    <w:rsid w:val="00BC07A7"/>
    <w:rPr>
      <w:color w:val="000000"/>
      <w:spacing w:val="0"/>
      <w:w w:val="100"/>
      <w:position w:val="0"/>
      <w:sz w:val="23"/>
      <w:szCs w:val="23"/>
      <w:lang w:val="ru-RU" w:eastAsia="ru-RU" w:bidi="ru-RU"/>
    </w:rPr>
  </w:style>
  <w:style w:type="character" w:customStyle="1" w:styleId="110">
    <w:name w:val="Основной текст (11)_"/>
    <w:basedOn w:val="a0"/>
    <w:link w:val="111"/>
    <w:rsid w:val="00BC07A7"/>
    <w:rPr>
      <w:rFonts w:ascii="Times New Roman" w:eastAsia="Times New Roman" w:hAnsi="Times New Roman" w:cs="Times New Roman"/>
      <w:b/>
      <w:bCs/>
      <w:spacing w:val="10"/>
      <w:shd w:val="clear" w:color="auto" w:fill="FFFFFF"/>
    </w:rPr>
  </w:style>
  <w:style w:type="paragraph" w:customStyle="1" w:styleId="111">
    <w:name w:val="Основной текст (11)"/>
    <w:basedOn w:val="a"/>
    <w:link w:val="110"/>
    <w:rsid w:val="00BC07A7"/>
    <w:pPr>
      <w:widowControl w:val="0"/>
      <w:shd w:val="clear" w:color="auto" w:fill="FFFFFF"/>
      <w:spacing w:before="840" w:line="0" w:lineRule="atLeast"/>
      <w:ind w:hanging="1000"/>
      <w:jc w:val="center"/>
    </w:pPr>
    <w:rPr>
      <w:b/>
      <w:bCs/>
      <w:spacing w:val="10"/>
      <w:sz w:val="22"/>
      <w:szCs w:val="22"/>
      <w:lang w:eastAsia="en-US"/>
    </w:rPr>
  </w:style>
  <w:style w:type="character" w:customStyle="1" w:styleId="0pt">
    <w:name w:val="Основной текст + Полужирный;Интервал 0 pt"/>
    <w:basedOn w:val="aff6"/>
    <w:rsid w:val="00BC07A7"/>
    <w:rPr>
      <w:b/>
      <w:bCs/>
      <w:color w:val="000000"/>
      <w:spacing w:val="10"/>
      <w:w w:val="100"/>
      <w:position w:val="0"/>
      <w:sz w:val="24"/>
      <w:szCs w:val="24"/>
      <w:lang w:val="ru-RU" w:eastAsia="ru-RU" w:bidi="ru-RU"/>
    </w:rPr>
  </w:style>
  <w:style w:type="character" w:customStyle="1" w:styleId="110pt">
    <w:name w:val="Основной текст (11) + Не полужирный;Интервал 0 pt"/>
    <w:basedOn w:val="110"/>
    <w:rsid w:val="00BC07A7"/>
    <w:rPr>
      <w:color w:val="000000"/>
      <w:spacing w:val="0"/>
      <w:w w:val="100"/>
      <w:position w:val="0"/>
      <w:sz w:val="24"/>
      <w:szCs w:val="24"/>
      <w:lang w:val="ru-RU" w:eastAsia="ru-RU" w:bidi="ru-RU"/>
    </w:rPr>
  </w:style>
  <w:style w:type="character" w:customStyle="1" w:styleId="32">
    <w:name w:val="Основной текст (3)_"/>
    <w:basedOn w:val="a0"/>
    <w:link w:val="33"/>
    <w:rsid w:val="003D0CB1"/>
    <w:rPr>
      <w:rFonts w:ascii="Times New Roman" w:eastAsia="Times New Roman" w:hAnsi="Times New Roman" w:cs="Times New Roman"/>
      <w:sz w:val="23"/>
      <w:szCs w:val="23"/>
      <w:shd w:val="clear" w:color="auto" w:fill="FFFFFF"/>
    </w:rPr>
  </w:style>
  <w:style w:type="paragraph" w:customStyle="1" w:styleId="33">
    <w:name w:val="Основной текст (3)"/>
    <w:basedOn w:val="a"/>
    <w:link w:val="32"/>
    <w:rsid w:val="003D0CB1"/>
    <w:pPr>
      <w:widowControl w:val="0"/>
      <w:shd w:val="clear" w:color="auto" w:fill="FFFFFF"/>
      <w:spacing w:before="180" w:after="60" w:line="0" w:lineRule="atLeast"/>
      <w:jc w:val="center"/>
    </w:pPr>
    <w:rPr>
      <w:sz w:val="23"/>
      <w:szCs w:val="23"/>
      <w:lang w:eastAsia="en-US"/>
    </w:rPr>
  </w:style>
  <w:style w:type="character" w:customStyle="1" w:styleId="6">
    <w:name w:val="Основной текст (6)_"/>
    <w:basedOn w:val="a0"/>
    <w:link w:val="60"/>
    <w:rsid w:val="003D0CB1"/>
    <w:rPr>
      <w:rFonts w:ascii="Times New Roman" w:eastAsia="Times New Roman" w:hAnsi="Times New Roman" w:cs="Times New Roman"/>
      <w:i/>
      <w:iCs/>
      <w:shd w:val="clear" w:color="auto" w:fill="FFFFFF"/>
    </w:rPr>
  </w:style>
  <w:style w:type="paragraph" w:customStyle="1" w:styleId="60">
    <w:name w:val="Основной текст (6)"/>
    <w:basedOn w:val="a"/>
    <w:link w:val="6"/>
    <w:rsid w:val="003D0CB1"/>
    <w:pPr>
      <w:widowControl w:val="0"/>
      <w:shd w:val="clear" w:color="auto" w:fill="FFFFFF"/>
      <w:spacing w:line="250" w:lineRule="exact"/>
      <w:jc w:val="center"/>
    </w:pPr>
    <w:rPr>
      <w:i/>
      <w:iCs/>
      <w:sz w:val="22"/>
      <w:szCs w:val="22"/>
      <w:lang w:eastAsia="en-US"/>
    </w:rPr>
  </w:style>
  <w:style w:type="character" w:customStyle="1" w:styleId="320">
    <w:name w:val="Заголовок №3 (2)_"/>
    <w:basedOn w:val="a0"/>
    <w:link w:val="321"/>
    <w:rsid w:val="003D0CB1"/>
    <w:rPr>
      <w:rFonts w:ascii="Times New Roman" w:eastAsia="Times New Roman" w:hAnsi="Times New Roman" w:cs="Times New Roman"/>
      <w:b/>
      <w:bCs/>
      <w:spacing w:val="10"/>
      <w:shd w:val="clear" w:color="auto" w:fill="FFFFFF"/>
    </w:rPr>
  </w:style>
  <w:style w:type="paragraph" w:customStyle="1" w:styleId="321">
    <w:name w:val="Заголовок №3 (2)"/>
    <w:basedOn w:val="a"/>
    <w:link w:val="320"/>
    <w:rsid w:val="003D0CB1"/>
    <w:pPr>
      <w:widowControl w:val="0"/>
      <w:shd w:val="clear" w:color="auto" w:fill="FFFFFF"/>
      <w:spacing w:before="420" w:after="240" w:line="322" w:lineRule="exact"/>
      <w:outlineLvl w:val="2"/>
    </w:pPr>
    <w:rPr>
      <w:b/>
      <w:bCs/>
      <w:spacing w:val="10"/>
      <w:sz w:val="22"/>
      <w:szCs w:val="22"/>
      <w:lang w:eastAsia="en-US"/>
    </w:rPr>
  </w:style>
  <w:style w:type="character" w:customStyle="1" w:styleId="95pt">
    <w:name w:val="Основной текст + 9;5 pt;Полужирный;Курсив"/>
    <w:basedOn w:val="aff6"/>
    <w:rsid w:val="003D0CB1"/>
    <w:rPr>
      <w:b/>
      <w:bCs/>
      <w:i/>
      <w:iCs/>
      <w:color w:val="000000"/>
      <w:spacing w:val="0"/>
      <w:w w:val="100"/>
      <w:position w:val="0"/>
      <w:sz w:val="19"/>
      <w:szCs w:val="19"/>
      <w:lang w:val="ru-RU" w:eastAsia="ru-RU" w:bidi="ru-RU"/>
    </w:rPr>
  </w:style>
  <w:style w:type="character" w:customStyle="1" w:styleId="9pt">
    <w:name w:val="Основной текст + 9 pt;Полужирный"/>
    <w:basedOn w:val="aff6"/>
    <w:rsid w:val="003D0CB1"/>
    <w:rPr>
      <w:b/>
      <w:bCs/>
      <w:color w:val="000000"/>
      <w:spacing w:val="0"/>
      <w:w w:val="100"/>
      <w:position w:val="0"/>
      <w:sz w:val="18"/>
      <w:szCs w:val="18"/>
      <w:lang w:val="ru-RU" w:eastAsia="ru-RU" w:bidi="ru-RU"/>
    </w:rPr>
  </w:style>
  <w:style w:type="character" w:customStyle="1" w:styleId="34">
    <w:name w:val="Заголовок №3_"/>
    <w:basedOn w:val="a0"/>
    <w:link w:val="35"/>
    <w:rsid w:val="003D0CB1"/>
    <w:rPr>
      <w:rFonts w:ascii="Times New Roman" w:eastAsia="Times New Roman" w:hAnsi="Times New Roman" w:cs="Times New Roman"/>
      <w:b/>
      <w:bCs/>
      <w:spacing w:val="10"/>
      <w:shd w:val="clear" w:color="auto" w:fill="FFFFFF"/>
    </w:rPr>
  </w:style>
  <w:style w:type="paragraph" w:customStyle="1" w:styleId="35">
    <w:name w:val="Заголовок №3"/>
    <w:basedOn w:val="a"/>
    <w:link w:val="34"/>
    <w:rsid w:val="003D0CB1"/>
    <w:pPr>
      <w:widowControl w:val="0"/>
      <w:shd w:val="clear" w:color="auto" w:fill="FFFFFF"/>
      <w:spacing w:before="300" w:after="300" w:line="322" w:lineRule="exact"/>
      <w:ind w:hanging="680"/>
      <w:jc w:val="center"/>
      <w:outlineLvl w:val="2"/>
    </w:pPr>
    <w:rPr>
      <w:b/>
      <w:bCs/>
      <w:spacing w:val="10"/>
      <w:sz w:val="22"/>
      <w:szCs w:val="22"/>
      <w:lang w:eastAsia="en-US"/>
    </w:rPr>
  </w:style>
  <w:style w:type="character" w:customStyle="1" w:styleId="30pt">
    <w:name w:val="Заголовок №3 + Не полужирный;Курсив;Интервал 0 pt"/>
    <w:basedOn w:val="34"/>
    <w:rsid w:val="003D0CB1"/>
    <w:rPr>
      <w:i/>
      <w:iCs/>
      <w:color w:val="000000"/>
      <w:spacing w:val="0"/>
      <w:w w:val="100"/>
      <w:position w:val="0"/>
      <w:sz w:val="24"/>
      <w:szCs w:val="24"/>
      <w:lang w:val="ru-RU" w:eastAsia="ru-RU" w:bidi="ru-RU"/>
    </w:rPr>
  </w:style>
  <w:style w:type="character" w:customStyle="1" w:styleId="14">
    <w:name w:val="Основной текст (14)"/>
    <w:basedOn w:val="a0"/>
    <w:rsid w:val="003D0CB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49pt">
    <w:name w:val="Основной текст (14) + 9 pt;Полужирный"/>
    <w:basedOn w:val="a0"/>
    <w:rsid w:val="003D0CB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4">
    <w:name w:val="Основной текст2"/>
    <w:basedOn w:val="aff6"/>
    <w:rsid w:val="003D0CB1"/>
    <w:rPr>
      <w:color w:val="000000"/>
      <w:spacing w:val="0"/>
      <w:w w:val="100"/>
      <w:position w:val="0"/>
      <w:sz w:val="24"/>
      <w:szCs w:val="24"/>
      <w:lang w:val="ru-RU" w:eastAsia="ru-RU" w:bidi="ru-RU"/>
    </w:rPr>
  </w:style>
  <w:style w:type="character" w:customStyle="1" w:styleId="395pt">
    <w:name w:val="Основной текст (3) + 9;5 pt;Полужирный;Курсив"/>
    <w:basedOn w:val="32"/>
    <w:rsid w:val="003D0CB1"/>
    <w:rPr>
      <w:b/>
      <w:bCs/>
      <w:i/>
      <w:iCs/>
      <w:color w:val="000000"/>
      <w:spacing w:val="0"/>
      <w:w w:val="100"/>
      <w:position w:val="0"/>
      <w:sz w:val="19"/>
      <w:szCs w:val="19"/>
      <w:lang w:val="ru-RU" w:eastAsia="ru-RU" w:bidi="ru-RU"/>
    </w:rPr>
  </w:style>
  <w:style w:type="character" w:customStyle="1" w:styleId="6Arial11pt">
    <w:name w:val="Основной текст (6) + Arial;11 pt;Полужирный;Не курсив"/>
    <w:basedOn w:val="6"/>
    <w:rsid w:val="003D0CB1"/>
    <w:rPr>
      <w:rFonts w:ascii="Arial" w:eastAsia="Arial" w:hAnsi="Arial" w:cs="Arial"/>
      <w:b/>
      <w:bCs/>
      <w:color w:val="000000"/>
      <w:spacing w:val="0"/>
      <w:w w:val="100"/>
      <w:position w:val="0"/>
      <w:sz w:val="22"/>
      <w:szCs w:val="22"/>
      <w:lang w:val="ru-RU" w:eastAsia="ru-RU" w:bidi="ru-RU"/>
    </w:rPr>
  </w:style>
  <w:style w:type="character" w:customStyle="1" w:styleId="16">
    <w:name w:val="Основной текст (16)_"/>
    <w:basedOn w:val="a0"/>
    <w:link w:val="160"/>
    <w:rsid w:val="003D0CB1"/>
    <w:rPr>
      <w:sz w:val="20"/>
      <w:szCs w:val="20"/>
      <w:shd w:val="clear" w:color="auto" w:fill="FFFFFF"/>
    </w:rPr>
  </w:style>
  <w:style w:type="paragraph" w:customStyle="1" w:styleId="160">
    <w:name w:val="Основной текст (16)"/>
    <w:basedOn w:val="a"/>
    <w:link w:val="16"/>
    <w:rsid w:val="003D0CB1"/>
    <w:pPr>
      <w:widowControl w:val="0"/>
      <w:shd w:val="clear" w:color="auto" w:fill="FFFFFF"/>
      <w:spacing w:after="60" w:line="0" w:lineRule="atLeast"/>
    </w:pPr>
    <w:rPr>
      <w:rFonts w:asciiTheme="minorHAnsi" w:eastAsiaTheme="minorHAnsi" w:hAnsiTheme="minorHAnsi" w:cstheme="minorBidi"/>
      <w:sz w:val="20"/>
      <w:szCs w:val="20"/>
      <w:lang w:eastAsia="en-US"/>
    </w:rPr>
  </w:style>
  <w:style w:type="character" w:customStyle="1" w:styleId="19">
    <w:name w:val="Основной текст (19)_"/>
    <w:basedOn w:val="a0"/>
    <w:link w:val="190"/>
    <w:rsid w:val="003D0CB1"/>
    <w:rPr>
      <w:rFonts w:ascii="Times New Roman" w:eastAsia="Times New Roman" w:hAnsi="Times New Roman" w:cs="Times New Roman"/>
      <w:i/>
      <w:iCs/>
      <w:sz w:val="20"/>
      <w:szCs w:val="20"/>
      <w:shd w:val="clear" w:color="auto" w:fill="FFFFFF"/>
    </w:rPr>
  </w:style>
  <w:style w:type="paragraph" w:customStyle="1" w:styleId="190">
    <w:name w:val="Основной текст (19)"/>
    <w:basedOn w:val="a"/>
    <w:link w:val="19"/>
    <w:rsid w:val="003D0CB1"/>
    <w:pPr>
      <w:widowControl w:val="0"/>
      <w:shd w:val="clear" w:color="auto" w:fill="FFFFFF"/>
      <w:spacing w:before="240" w:line="0" w:lineRule="atLeast"/>
    </w:pPr>
    <w:rPr>
      <w:i/>
      <w:iCs/>
      <w:sz w:val="20"/>
      <w:szCs w:val="20"/>
      <w:lang w:eastAsia="en-US"/>
    </w:rPr>
  </w:style>
  <w:style w:type="character" w:customStyle="1" w:styleId="19CourierNew">
    <w:name w:val="Основной текст (19) + Courier New;Не курсив"/>
    <w:basedOn w:val="19"/>
    <w:rsid w:val="003D0CB1"/>
    <w:rPr>
      <w:rFonts w:ascii="Courier New" w:eastAsia="Courier New" w:hAnsi="Courier New" w:cs="Courier New"/>
      <w:color w:val="000000"/>
      <w:spacing w:val="0"/>
      <w:w w:val="100"/>
      <w:position w:val="0"/>
      <w:lang w:val="ru-RU" w:eastAsia="ru-RU" w:bidi="ru-RU"/>
    </w:rPr>
  </w:style>
  <w:style w:type="character" w:customStyle="1" w:styleId="9">
    <w:name w:val="Основной текст (9)_"/>
    <w:basedOn w:val="a0"/>
    <w:link w:val="90"/>
    <w:rsid w:val="003D0CB1"/>
    <w:rPr>
      <w:rFonts w:ascii="Times New Roman" w:eastAsia="Times New Roman" w:hAnsi="Times New Roman" w:cs="Times New Roman"/>
      <w:b/>
      <w:bCs/>
      <w:i/>
      <w:iCs/>
      <w:sz w:val="19"/>
      <w:szCs w:val="19"/>
      <w:shd w:val="clear" w:color="auto" w:fill="FFFFFF"/>
    </w:rPr>
  </w:style>
  <w:style w:type="paragraph" w:customStyle="1" w:styleId="90">
    <w:name w:val="Основной текст (9)"/>
    <w:basedOn w:val="a"/>
    <w:link w:val="9"/>
    <w:rsid w:val="003D0CB1"/>
    <w:pPr>
      <w:widowControl w:val="0"/>
      <w:shd w:val="clear" w:color="auto" w:fill="FFFFFF"/>
      <w:spacing w:before="5040" w:line="0" w:lineRule="atLeast"/>
      <w:jc w:val="both"/>
    </w:pPr>
    <w:rPr>
      <w:b/>
      <w:bCs/>
      <w:i/>
      <w:iCs/>
      <w:sz w:val="19"/>
      <w:szCs w:val="19"/>
      <w:lang w:eastAsia="en-US"/>
    </w:rPr>
  </w:style>
  <w:style w:type="character" w:customStyle="1" w:styleId="99pt">
    <w:name w:val="Основной текст (9) + 9 pt;Не курсив"/>
    <w:basedOn w:val="9"/>
    <w:rsid w:val="003D0CB1"/>
    <w:rPr>
      <w:color w:val="000000"/>
      <w:spacing w:val="0"/>
      <w:w w:val="100"/>
      <w:position w:val="0"/>
      <w:sz w:val="18"/>
      <w:szCs w:val="18"/>
      <w:lang w:val="ru-RU" w:eastAsia="ru-RU" w:bidi="ru-RU"/>
    </w:rPr>
  </w:style>
  <w:style w:type="character" w:customStyle="1" w:styleId="912pt">
    <w:name w:val="Основной текст (9) + 12 pt;Не полужирный;Не курсив"/>
    <w:basedOn w:val="9"/>
    <w:rsid w:val="003D0CB1"/>
    <w:rPr>
      <w:color w:val="000000"/>
      <w:spacing w:val="0"/>
      <w:w w:val="100"/>
      <w:position w:val="0"/>
      <w:sz w:val="24"/>
      <w:szCs w:val="24"/>
      <w:lang w:val="ru-RU" w:eastAsia="ru-RU" w:bidi="ru-RU"/>
    </w:rPr>
  </w:style>
  <w:style w:type="character" w:customStyle="1" w:styleId="1111pt0pt">
    <w:name w:val="Основной текст (11) + 11 pt;Курсив;Интервал 0 pt"/>
    <w:basedOn w:val="110"/>
    <w:rsid w:val="003D0CB1"/>
    <w:rPr>
      <w:i/>
      <w:iCs/>
      <w:smallCaps w:val="0"/>
      <w:strike w:val="0"/>
      <w:color w:val="000000"/>
      <w:spacing w:val="0"/>
      <w:w w:val="100"/>
      <w:position w:val="0"/>
      <w:sz w:val="22"/>
      <w:szCs w:val="22"/>
      <w:u w:val="none"/>
      <w:lang w:val="ru-RU" w:eastAsia="ru-RU" w:bidi="ru-RU"/>
    </w:rPr>
  </w:style>
  <w:style w:type="character" w:customStyle="1" w:styleId="13">
    <w:name w:val="Основной текст (13)_"/>
    <w:basedOn w:val="a0"/>
    <w:link w:val="130"/>
    <w:rsid w:val="003D0CB1"/>
    <w:rPr>
      <w:rFonts w:ascii="Times New Roman" w:eastAsia="Times New Roman" w:hAnsi="Times New Roman" w:cs="Times New Roman"/>
      <w:b/>
      <w:bCs/>
      <w:shd w:val="clear" w:color="auto" w:fill="FFFFFF"/>
    </w:rPr>
  </w:style>
  <w:style w:type="paragraph" w:customStyle="1" w:styleId="130">
    <w:name w:val="Основной текст (13)"/>
    <w:basedOn w:val="a"/>
    <w:link w:val="13"/>
    <w:rsid w:val="003D0CB1"/>
    <w:pPr>
      <w:widowControl w:val="0"/>
      <w:shd w:val="clear" w:color="auto" w:fill="FFFFFF"/>
      <w:spacing w:line="648" w:lineRule="exact"/>
    </w:pPr>
    <w:rPr>
      <w:b/>
      <w:bCs/>
      <w:sz w:val="22"/>
      <w:szCs w:val="22"/>
      <w:lang w:eastAsia="en-US"/>
    </w:rPr>
  </w:style>
  <w:style w:type="character" w:customStyle="1" w:styleId="131">
    <w:name w:val="Основной текст (13) + Не полужирный"/>
    <w:basedOn w:val="13"/>
    <w:rsid w:val="003D0CB1"/>
    <w:rPr>
      <w:color w:val="000000"/>
      <w:spacing w:val="0"/>
      <w:w w:val="100"/>
      <w:position w:val="0"/>
      <w:sz w:val="24"/>
      <w:szCs w:val="24"/>
      <w:lang w:val="ru-RU" w:eastAsia="ru-RU" w:bidi="ru-RU"/>
    </w:rPr>
  </w:style>
  <w:style w:type="character" w:customStyle="1" w:styleId="1395pt">
    <w:name w:val="Основной текст (13) + 9;5 pt;Курсив"/>
    <w:basedOn w:val="13"/>
    <w:rsid w:val="003D0CB1"/>
    <w:rPr>
      <w:i/>
      <w:iCs/>
      <w:color w:val="000000"/>
      <w:spacing w:val="0"/>
      <w:w w:val="100"/>
      <w:position w:val="0"/>
      <w:sz w:val="19"/>
      <w:szCs w:val="19"/>
      <w:lang w:val="ru-RU" w:eastAsia="ru-RU" w:bidi="ru-RU"/>
    </w:rPr>
  </w:style>
  <w:style w:type="character" w:customStyle="1" w:styleId="91">
    <w:name w:val="Основной текст (9) + Не курсив"/>
    <w:basedOn w:val="9"/>
    <w:rsid w:val="003D0CB1"/>
    <w:rPr>
      <w:color w:val="000000"/>
      <w:spacing w:val="0"/>
      <w:w w:val="100"/>
      <w:position w:val="0"/>
      <w:lang w:val="ru-RU" w:eastAsia="ru-RU" w:bidi="ru-RU"/>
    </w:rPr>
  </w:style>
  <w:style w:type="paragraph" w:styleId="36">
    <w:name w:val="Body Text 3"/>
    <w:basedOn w:val="a"/>
    <w:link w:val="37"/>
    <w:uiPriority w:val="99"/>
    <w:semiHidden/>
    <w:unhideWhenUsed/>
    <w:rsid w:val="00A57846"/>
    <w:pPr>
      <w:widowControl w:val="0"/>
      <w:suppressAutoHyphens/>
      <w:autoSpaceDN w:val="0"/>
      <w:spacing w:after="120"/>
      <w:textAlignment w:val="baseline"/>
    </w:pPr>
    <w:rPr>
      <w:rFonts w:ascii="Arial" w:eastAsia="Lucida Sans Unicode" w:hAnsi="Arial" w:cs="Mangal"/>
      <w:kern w:val="3"/>
      <w:sz w:val="16"/>
      <w:szCs w:val="14"/>
      <w:lang w:eastAsia="zh-CN" w:bidi="hi-IN"/>
    </w:rPr>
  </w:style>
  <w:style w:type="character" w:customStyle="1" w:styleId="37">
    <w:name w:val="Основной текст 3 Знак"/>
    <w:basedOn w:val="a0"/>
    <w:link w:val="36"/>
    <w:uiPriority w:val="99"/>
    <w:semiHidden/>
    <w:rsid w:val="00A57846"/>
    <w:rPr>
      <w:rFonts w:ascii="Arial" w:eastAsia="Lucida Sans Unicode" w:hAnsi="Arial" w:cs="Mangal"/>
      <w:kern w:val="3"/>
      <w:sz w:val="16"/>
      <w:szCs w:val="14"/>
      <w:lang w:eastAsia="zh-CN" w:bidi="hi-IN"/>
    </w:rPr>
  </w:style>
  <w:style w:type="character" w:customStyle="1" w:styleId="hyperlink">
    <w:name w:val="hyperlink"/>
    <w:basedOn w:val="a0"/>
    <w:rsid w:val="00F427E2"/>
  </w:style>
  <w:style w:type="character" w:customStyle="1" w:styleId="Bodytext4">
    <w:name w:val="Body text (4)_"/>
    <w:basedOn w:val="a0"/>
    <w:link w:val="Bodytext40"/>
    <w:rsid w:val="0071378E"/>
    <w:rPr>
      <w:rFonts w:ascii="Times New Roman" w:eastAsia="Times New Roman" w:hAnsi="Times New Roman" w:cs="Times New Roman"/>
      <w:b/>
      <w:bCs/>
      <w:shd w:val="clear" w:color="auto" w:fill="FFFFFF"/>
    </w:rPr>
  </w:style>
  <w:style w:type="paragraph" w:customStyle="1" w:styleId="Bodytext40">
    <w:name w:val="Body text (4)"/>
    <w:basedOn w:val="a"/>
    <w:link w:val="Bodytext4"/>
    <w:rsid w:val="0071378E"/>
    <w:pPr>
      <w:widowControl w:val="0"/>
      <w:shd w:val="clear" w:color="auto" w:fill="FFFFFF"/>
      <w:spacing w:line="0" w:lineRule="atLeast"/>
      <w:jc w:val="center"/>
    </w:pPr>
    <w:rPr>
      <w:b/>
      <w:bCs/>
      <w:sz w:val="22"/>
      <w:szCs w:val="22"/>
      <w:lang w:eastAsia="en-US"/>
    </w:rPr>
  </w:style>
  <w:style w:type="character" w:customStyle="1" w:styleId="Bodytext2">
    <w:name w:val="Body text (2)_"/>
    <w:basedOn w:val="a0"/>
    <w:link w:val="Bodytext20"/>
    <w:rsid w:val="0071378E"/>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71378E"/>
    <w:pPr>
      <w:widowControl w:val="0"/>
      <w:shd w:val="clear" w:color="auto" w:fill="FFFFFF"/>
      <w:spacing w:after="300" w:line="324" w:lineRule="exact"/>
    </w:pPr>
    <w:rPr>
      <w:sz w:val="28"/>
      <w:szCs w:val="28"/>
      <w:lang w:eastAsia="en-US"/>
    </w:rPr>
  </w:style>
  <w:style w:type="character" w:customStyle="1" w:styleId="Bodytext211ptBold">
    <w:name w:val="Body text (2) + 11 pt;Bold"/>
    <w:basedOn w:val="Bodytext2"/>
    <w:rsid w:val="0071378E"/>
    <w:rPr>
      <w:b/>
      <w:bCs/>
      <w:color w:val="000000"/>
      <w:spacing w:val="0"/>
      <w:w w:val="100"/>
      <w:position w:val="0"/>
      <w:sz w:val="22"/>
      <w:szCs w:val="22"/>
      <w:lang w:val="ru-RU" w:eastAsia="ru-RU" w:bidi="ru-RU"/>
    </w:rPr>
  </w:style>
  <w:style w:type="character" w:customStyle="1" w:styleId="Bodytext212pt">
    <w:name w:val="Body text (2) + 12 pt"/>
    <w:basedOn w:val="Bodytext2"/>
    <w:rsid w:val="0071378E"/>
    <w:rPr>
      <w:color w:val="000000"/>
      <w:spacing w:val="0"/>
      <w:w w:val="100"/>
      <w:position w:val="0"/>
      <w:sz w:val="24"/>
      <w:szCs w:val="24"/>
      <w:lang w:val="ru-RU" w:eastAsia="ru-RU" w:bidi="ru-RU"/>
    </w:rPr>
  </w:style>
  <w:style w:type="character" w:customStyle="1" w:styleId="Bodytext2Spacing3pt">
    <w:name w:val="Body text (2) + Spacing 3 pt"/>
    <w:basedOn w:val="Bodytext2"/>
    <w:rsid w:val="0071378E"/>
    <w:rPr>
      <w:color w:val="000000"/>
      <w:spacing w:val="70"/>
      <w:w w:val="100"/>
      <w:position w:val="0"/>
      <w:lang w:val="ru-RU" w:eastAsia="ru-RU" w:bidi="ru-RU"/>
    </w:rPr>
  </w:style>
  <w:style w:type="paragraph" w:customStyle="1" w:styleId="12">
    <w:name w:val="Абзац списка1"/>
    <w:basedOn w:val="a"/>
    <w:uiPriority w:val="99"/>
    <w:rsid w:val="00773506"/>
    <w:pPr>
      <w:spacing w:after="200" w:line="276" w:lineRule="auto"/>
      <w:ind w:left="720"/>
    </w:pPr>
    <w:rPr>
      <w:rFonts w:ascii="Calibri" w:hAnsi="Calibri" w:cs="Calibri"/>
      <w:sz w:val="22"/>
      <w:szCs w:val="22"/>
      <w:lang w:eastAsia="en-US"/>
    </w:rPr>
  </w:style>
  <w:style w:type="paragraph" w:customStyle="1" w:styleId="aff8">
    <w:name w:val="Содержимое таблицы"/>
    <w:basedOn w:val="a"/>
    <w:rsid w:val="00773506"/>
    <w:pPr>
      <w:widowControl w:val="0"/>
      <w:suppressLineNumbers/>
      <w:suppressAutoHyphens/>
    </w:pPr>
    <w:rPr>
      <w:rFonts w:ascii="Liberation Serif" w:eastAsia="SimSun" w:hAnsi="Liberation Serif" w:cs="Liberation Serif"/>
      <w:color w:val="000000"/>
      <w:kern w:val="2"/>
      <w:lang w:eastAsia="zh-CN" w:bidi="hi-IN"/>
    </w:rPr>
  </w:style>
  <w:style w:type="character" w:customStyle="1" w:styleId="Bodytext2MicrosoftSansSerif6pt">
    <w:name w:val="Body text (2) + Microsoft Sans Serif;6 pt"/>
    <w:basedOn w:val="Bodytext2"/>
    <w:rsid w:val="00FF1194"/>
    <w:rPr>
      <w:rFonts w:ascii="Microsoft Sans Serif" w:eastAsia="Microsoft Sans Serif" w:hAnsi="Microsoft Sans Serif" w:cs="Microsoft Sans Serif"/>
      <w:color w:val="000000"/>
      <w:spacing w:val="0"/>
      <w:w w:val="100"/>
      <w:position w:val="0"/>
      <w:sz w:val="12"/>
      <w:szCs w:val="12"/>
      <w:lang w:val="ru-RU" w:eastAsia="ru-RU" w:bidi="ru-RU"/>
    </w:rPr>
  </w:style>
  <w:style w:type="character" w:customStyle="1" w:styleId="Bodytext2MicrosoftSansSerif6ptSmallCaps">
    <w:name w:val="Body text (2) + Microsoft Sans Serif;6 pt;Small Caps"/>
    <w:basedOn w:val="Bodytext2"/>
    <w:rsid w:val="00FF1194"/>
    <w:rPr>
      <w:rFonts w:ascii="Microsoft Sans Serif" w:eastAsia="Microsoft Sans Serif" w:hAnsi="Microsoft Sans Serif" w:cs="Microsoft Sans Serif"/>
      <w:b w:val="0"/>
      <w:bCs w:val="0"/>
      <w:i w:val="0"/>
      <w:iCs w:val="0"/>
      <w:smallCaps/>
      <w:strike w:val="0"/>
      <w:color w:val="000000"/>
      <w:spacing w:val="0"/>
      <w:w w:val="100"/>
      <w:position w:val="0"/>
      <w:sz w:val="12"/>
      <w:szCs w:val="12"/>
      <w:u w:val="none"/>
      <w:lang w:val="ru-RU" w:eastAsia="ru-RU" w:bidi="ru-RU"/>
    </w:rPr>
  </w:style>
  <w:style w:type="paragraph" w:customStyle="1" w:styleId="ConsNormal">
    <w:name w:val="ConsNormal"/>
    <w:rsid w:val="008944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5">
    <w:name w:val="Body Text 2"/>
    <w:basedOn w:val="a"/>
    <w:link w:val="26"/>
    <w:uiPriority w:val="99"/>
    <w:semiHidden/>
    <w:unhideWhenUsed/>
    <w:rsid w:val="001F6C2C"/>
    <w:pPr>
      <w:spacing w:after="120" w:line="480" w:lineRule="auto"/>
    </w:pPr>
  </w:style>
  <w:style w:type="character" w:customStyle="1" w:styleId="26">
    <w:name w:val="Основной текст 2 Знак"/>
    <w:basedOn w:val="a0"/>
    <w:link w:val="25"/>
    <w:uiPriority w:val="99"/>
    <w:semiHidden/>
    <w:rsid w:val="001F6C2C"/>
    <w:rPr>
      <w:rFonts w:ascii="Times New Roman" w:eastAsia="Times New Roman" w:hAnsi="Times New Roman" w:cs="Times New Roman"/>
      <w:sz w:val="24"/>
      <w:szCs w:val="24"/>
      <w:lang w:eastAsia="ru-RU"/>
    </w:rPr>
  </w:style>
  <w:style w:type="paragraph" w:customStyle="1" w:styleId="15">
    <w:name w:val="Без интервала1"/>
    <w:rsid w:val="001F6C2C"/>
    <w:pPr>
      <w:suppressAutoHyphens/>
      <w:spacing w:after="0" w:line="240" w:lineRule="auto"/>
    </w:pPr>
    <w:rPr>
      <w:rFonts w:ascii="Calibri" w:eastAsia="Times New Roman" w:hAnsi="Calibri" w:cs="Calibri"/>
      <w:lang w:eastAsia="zh-CN"/>
    </w:rPr>
  </w:style>
  <w:style w:type="paragraph" w:customStyle="1" w:styleId="17">
    <w:name w:val="Текст1"/>
    <w:basedOn w:val="a"/>
    <w:rsid w:val="009A6500"/>
    <w:pPr>
      <w:suppressAutoHyphens/>
      <w:jc w:val="both"/>
    </w:pPr>
    <w:rPr>
      <w:rFonts w:ascii="Courier New" w:hAnsi="Courier New" w:cs="Courier New"/>
      <w:sz w:val="20"/>
      <w:szCs w:val="20"/>
      <w:lang w:eastAsia="ar-SA"/>
    </w:rPr>
  </w:style>
  <w:style w:type="character" w:customStyle="1" w:styleId="ConsPlusNormal1">
    <w:name w:val="ConsPlusNormal1"/>
    <w:locked/>
    <w:rsid w:val="009A6500"/>
    <w:rPr>
      <w:rFonts w:ascii="Arial" w:eastAsia="Times New Roman" w:hAnsi="Arial" w:cs="Arial"/>
      <w:sz w:val="20"/>
      <w:szCs w:val="20"/>
    </w:rPr>
  </w:style>
  <w:style w:type="paragraph" w:styleId="aff9">
    <w:name w:val="Plain Text"/>
    <w:basedOn w:val="a"/>
    <w:link w:val="affa"/>
    <w:rsid w:val="00A005A2"/>
    <w:rPr>
      <w:rFonts w:ascii="Courier New" w:hAnsi="Courier New" w:cs="Courier New"/>
      <w:sz w:val="20"/>
      <w:szCs w:val="20"/>
    </w:rPr>
  </w:style>
  <w:style w:type="character" w:customStyle="1" w:styleId="affa">
    <w:name w:val="Текст Знак"/>
    <w:basedOn w:val="a0"/>
    <w:link w:val="aff9"/>
    <w:rsid w:val="00A005A2"/>
    <w:rPr>
      <w:rFonts w:ascii="Courier New" w:eastAsia="Times New Roman" w:hAnsi="Courier New" w:cs="Courier New"/>
      <w:sz w:val="20"/>
      <w:szCs w:val="20"/>
      <w:lang w:eastAsia="ru-RU"/>
    </w:rPr>
  </w:style>
  <w:style w:type="character" w:customStyle="1" w:styleId="FontStyle52">
    <w:name w:val="Font Style52"/>
    <w:basedOn w:val="a0"/>
    <w:rsid w:val="00A005A2"/>
    <w:rPr>
      <w:rFonts w:ascii="Times New Roman" w:hAnsi="Times New Roman" w:cs="Times New Roman"/>
      <w:b/>
      <w:bCs/>
      <w:sz w:val="26"/>
      <w:szCs w:val="26"/>
    </w:rPr>
  </w:style>
  <w:style w:type="paragraph" w:customStyle="1" w:styleId="Style2">
    <w:name w:val="Style2"/>
    <w:basedOn w:val="a"/>
    <w:rsid w:val="00A005A2"/>
    <w:pPr>
      <w:widowControl w:val="0"/>
      <w:autoSpaceDE w:val="0"/>
      <w:autoSpaceDN w:val="0"/>
      <w:adjustRightInd w:val="0"/>
      <w:spacing w:line="370" w:lineRule="exact"/>
      <w:jc w:val="center"/>
    </w:pPr>
  </w:style>
  <w:style w:type="paragraph" w:customStyle="1" w:styleId="Style3">
    <w:name w:val="Style3"/>
    <w:basedOn w:val="a"/>
    <w:rsid w:val="00A005A2"/>
    <w:pPr>
      <w:widowControl w:val="0"/>
      <w:autoSpaceDE w:val="0"/>
      <w:autoSpaceDN w:val="0"/>
      <w:adjustRightInd w:val="0"/>
    </w:pPr>
  </w:style>
  <w:style w:type="character" w:customStyle="1" w:styleId="FontStyle41">
    <w:name w:val="Font Style41"/>
    <w:basedOn w:val="a0"/>
    <w:rsid w:val="00A005A2"/>
    <w:rPr>
      <w:rFonts w:ascii="Times New Roman" w:hAnsi="Times New Roman" w:cs="Times New Roman"/>
      <w:b/>
      <w:bCs/>
      <w:i/>
      <w:iCs/>
      <w:sz w:val="20"/>
      <w:szCs w:val="20"/>
    </w:rPr>
  </w:style>
  <w:style w:type="paragraph" w:customStyle="1" w:styleId="Style5">
    <w:name w:val="Style5"/>
    <w:basedOn w:val="a"/>
    <w:rsid w:val="00A005A2"/>
    <w:pPr>
      <w:widowControl w:val="0"/>
      <w:autoSpaceDE w:val="0"/>
      <w:autoSpaceDN w:val="0"/>
      <w:adjustRightInd w:val="0"/>
      <w:spacing w:line="317" w:lineRule="exact"/>
      <w:jc w:val="right"/>
    </w:pPr>
  </w:style>
  <w:style w:type="character" w:customStyle="1" w:styleId="FontStyle51">
    <w:name w:val="Font Style51"/>
    <w:basedOn w:val="a0"/>
    <w:rsid w:val="00A005A2"/>
    <w:rPr>
      <w:rFonts w:ascii="Times New Roman" w:hAnsi="Times New Roman" w:cs="Times New Roman"/>
      <w:sz w:val="26"/>
      <w:szCs w:val="26"/>
    </w:rPr>
  </w:style>
  <w:style w:type="paragraph" w:customStyle="1" w:styleId="Style4">
    <w:name w:val="Style4"/>
    <w:basedOn w:val="a"/>
    <w:rsid w:val="00A005A2"/>
    <w:pPr>
      <w:widowControl w:val="0"/>
      <w:autoSpaceDE w:val="0"/>
      <w:autoSpaceDN w:val="0"/>
      <w:adjustRightInd w:val="0"/>
      <w:spacing w:line="370" w:lineRule="exact"/>
      <w:jc w:val="center"/>
    </w:pPr>
  </w:style>
  <w:style w:type="paragraph" w:customStyle="1" w:styleId="Style18">
    <w:name w:val="Style18"/>
    <w:basedOn w:val="a"/>
    <w:rsid w:val="00A005A2"/>
    <w:pPr>
      <w:widowControl w:val="0"/>
      <w:autoSpaceDE w:val="0"/>
      <w:autoSpaceDN w:val="0"/>
      <w:adjustRightInd w:val="0"/>
      <w:spacing w:line="322" w:lineRule="exact"/>
      <w:jc w:val="both"/>
    </w:pPr>
  </w:style>
  <w:style w:type="character" w:customStyle="1" w:styleId="FontStyle50">
    <w:name w:val="Font Style50"/>
    <w:basedOn w:val="a0"/>
    <w:rsid w:val="00A005A2"/>
    <w:rPr>
      <w:rFonts w:ascii="Times New Roman" w:hAnsi="Times New Roman" w:cs="Times New Roman"/>
      <w:i/>
      <w:iCs/>
      <w:sz w:val="26"/>
      <w:szCs w:val="26"/>
    </w:rPr>
  </w:style>
  <w:style w:type="paragraph" w:customStyle="1" w:styleId="Style28">
    <w:name w:val="Style28"/>
    <w:basedOn w:val="a"/>
    <w:rsid w:val="00A005A2"/>
    <w:pPr>
      <w:widowControl w:val="0"/>
      <w:autoSpaceDE w:val="0"/>
      <w:autoSpaceDN w:val="0"/>
      <w:adjustRightInd w:val="0"/>
      <w:spacing w:line="322" w:lineRule="exact"/>
      <w:ind w:firstLine="715"/>
      <w:jc w:val="both"/>
    </w:pPr>
  </w:style>
  <w:style w:type="paragraph" w:customStyle="1" w:styleId="Style26">
    <w:name w:val="Style26"/>
    <w:basedOn w:val="a"/>
    <w:rsid w:val="00A005A2"/>
    <w:pPr>
      <w:widowControl w:val="0"/>
      <w:autoSpaceDE w:val="0"/>
      <w:autoSpaceDN w:val="0"/>
      <w:adjustRightInd w:val="0"/>
      <w:spacing w:line="322" w:lineRule="exact"/>
      <w:ind w:hanging="1526"/>
    </w:pPr>
  </w:style>
  <w:style w:type="character" w:customStyle="1" w:styleId="Tablecaption">
    <w:name w:val="Table caption_"/>
    <w:basedOn w:val="a0"/>
    <w:link w:val="Tablecaption0"/>
    <w:rsid w:val="00E95566"/>
    <w:rPr>
      <w:rFonts w:ascii="Times New Roman" w:eastAsia="Times New Roman" w:hAnsi="Times New Roman" w:cs="Times New Roman"/>
      <w:shd w:val="clear" w:color="auto" w:fill="FFFFFF"/>
    </w:rPr>
  </w:style>
  <w:style w:type="paragraph" w:customStyle="1" w:styleId="Tablecaption0">
    <w:name w:val="Table caption"/>
    <w:basedOn w:val="a"/>
    <w:link w:val="Tablecaption"/>
    <w:rsid w:val="00E95566"/>
    <w:pPr>
      <w:widowControl w:val="0"/>
      <w:shd w:val="clear" w:color="auto" w:fill="FFFFFF"/>
      <w:spacing w:line="0" w:lineRule="atLeast"/>
    </w:pPr>
    <w:rPr>
      <w:sz w:val="22"/>
      <w:szCs w:val="22"/>
      <w:lang w:eastAsia="en-US"/>
    </w:rPr>
  </w:style>
  <w:style w:type="character" w:customStyle="1" w:styleId="highlighthighlightactive">
    <w:name w:val="highlight highlight_active"/>
    <w:basedOn w:val="a0"/>
    <w:rsid w:val="00FC1E7B"/>
  </w:style>
  <w:style w:type="paragraph" w:customStyle="1" w:styleId="western">
    <w:name w:val="western"/>
    <w:basedOn w:val="a"/>
    <w:rsid w:val="00FC1E7B"/>
    <w:pPr>
      <w:spacing w:before="100" w:beforeAutospacing="1" w:after="100" w:afterAutospacing="1"/>
    </w:pPr>
  </w:style>
  <w:style w:type="paragraph" w:customStyle="1" w:styleId="consplusnormal2">
    <w:name w:val="consplusnormal"/>
    <w:basedOn w:val="a"/>
    <w:rsid w:val="00587650"/>
    <w:pPr>
      <w:spacing w:before="100" w:beforeAutospacing="1" w:after="100" w:afterAutospacing="1"/>
    </w:pPr>
  </w:style>
  <w:style w:type="paragraph" w:customStyle="1" w:styleId="nospacing">
    <w:name w:val="nospacing"/>
    <w:basedOn w:val="a"/>
    <w:rsid w:val="009A62C9"/>
    <w:pPr>
      <w:spacing w:before="100" w:beforeAutospacing="1" w:after="100" w:afterAutospacing="1"/>
    </w:pPr>
  </w:style>
  <w:style w:type="paragraph" w:customStyle="1" w:styleId="affb">
    <w:name w:val="Текст документа"/>
    <w:basedOn w:val="a"/>
    <w:rsid w:val="003D69DF"/>
    <w:pPr>
      <w:ind w:firstLine="720"/>
      <w:jc w:val="both"/>
    </w:pPr>
    <w:rPr>
      <w:sz w:val="28"/>
      <w:szCs w:val="28"/>
    </w:rPr>
  </w:style>
</w:styles>
</file>

<file path=word/webSettings.xml><?xml version="1.0" encoding="utf-8"?>
<w:webSettings xmlns:r="http://schemas.openxmlformats.org/officeDocument/2006/relationships" xmlns:w="http://schemas.openxmlformats.org/wordprocessingml/2006/main">
  <w:divs>
    <w:div w:id="282005585">
      <w:bodyDiv w:val="1"/>
      <w:marLeft w:val="0"/>
      <w:marRight w:val="0"/>
      <w:marTop w:val="0"/>
      <w:marBottom w:val="0"/>
      <w:divBdr>
        <w:top w:val="none" w:sz="0" w:space="0" w:color="auto"/>
        <w:left w:val="none" w:sz="0" w:space="0" w:color="auto"/>
        <w:bottom w:val="none" w:sz="0" w:space="0" w:color="auto"/>
        <w:right w:val="none" w:sz="0" w:space="0" w:color="auto"/>
      </w:divBdr>
    </w:div>
    <w:div w:id="414982480">
      <w:bodyDiv w:val="1"/>
      <w:marLeft w:val="0"/>
      <w:marRight w:val="0"/>
      <w:marTop w:val="0"/>
      <w:marBottom w:val="0"/>
      <w:divBdr>
        <w:top w:val="none" w:sz="0" w:space="0" w:color="auto"/>
        <w:left w:val="none" w:sz="0" w:space="0" w:color="auto"/>
        <w:bottom w:val="none" w:sz="0" w:space="0" w:color="auto"/>
        <w:right w:val="none" w:sz="0" w:space="0" w:color="auto"/>
      </w:divBdr>
    </w:div>
    <w:div w:id="636373786">
      <w:bodyDiv w:val="1"/>
      <w:marLeft w:val="0"/>
      <w:marRight w:val="0"/>
      <w:marTop w:val="0"/>
      <w:marBottom w:val="0"/>
      <w:divBdr>
        <w:top w:val="none" w:sz="0" w:space="0" w:color="auto"/>
        <w:left w:val="none" w:sz="0" w:space="0" w:color="auto"/>
        <w:bottom w:val="none" w:sz="0" w:space="0" w:color="auto"/>
        <w:right w:val="none" w:sz="0" w:space="0" w:color="auto"/>
      </w:divBdr>
    </w:div>
    <w:div w:id="1642418584">
      <w:bodyDiv w:val="1"/>
      <w:marLeft w:val="0"/>
      <w:marRight w:val="0"/>
      <w:marTop w:val="0"/>
      <w:marBottom w:val="0"/>
      <w:divBdr>
        <w:top w:val="none" w:sz="0" w:space="0" w:color="auto"/>
        <w:left w:val="none" w:sz="0" w:space="0" w:color="auto"/>
        <w:bottom w:val="none" w:sz="0" w:space="0" w:color="auto"/>
        <w:right w:val="none" w:sz="0" w:space="0" w:color="auto"/>
      </w:divBdr>
    </w:div>
    <w:div w:id="202219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9B0D2DA33562783D1EBFDFBA55FEE80DF2E7C8194F95F550831FF9DA58AA5D6F68735C2D4032ICz8E" TargetMode="External"/><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consultantplus://offline/ref=3FE7C8B1FB34D218549A72C4B2BF68924C404656EC56626F7B209828C062A31A0CC4FC3939A5A4A5u201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consultantplus://offline/ref=2424B4F86D61CD4B763C30D2FD03465231A7B61DBB3F3DC4DF4BBFE6790D29DCF59443AD11B5DFED6ABD9DF373AF3B6A1307B46E52C85DE8UENCH"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consultantplus://offline/ref=3FE7C8B1FB34D218549A72C4B2BF68924C404656EC56626F7B209828C062A31A0CC4FC3939A5A4A4u201D" TargetMode="External"/><Relationship Id="rId4" Type="http://schemas.openxmlformats.org/officeDocument/2006/relationships/settings" Target="settings.xml"/><Relationship Id="rId9" Type="http://schemas.openxmlformats.org/officeDocument/2006/relationships/hyperlink" Target="mailto:pr@kes.esc-rushydro.ru" TargetMode="External"/><Relationship Id="rId14" Type="http://schemas.openxmlformats.org/officeDocument/2006/relationships/hyperlink" Target="consultantplus://offline/ref=9B0D2DA33562783D1EBFC1B74392B702F0EB95144495F702D740A2870FA357382F3C056C0739C87EC91930I1z3E" TargetMode="External"/><Relationship Id="rId22" Type="http://schemas.openxmlformats.org/officeDocument/2006/relationships/hyperlink" Target="consultantplus://offline/ref=2424B4F86D61CD4B763C30D2FD03465231A7B61DBB3F3DC4DF4BBFE6790D29DCF59443AD11B5DFED6ABD9DF373AF3B6A1307B46E52C85DE8UENCH"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77658-6114-4524-846C-0117AF595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1</Pages>
  <Words>9242</Words>
  <Characters>52684</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61803</CharactersWithSpaces>
  <SharedDoc>false</SharedDoc>
  <HLinks>
    <vt:vector size="6" baseType="variant">
      <vt:variant>
        <vt:i4>3342391</vt:i4>
      </vt:variant>
      <vt:variant>
        <vt:i4>3</vt:i4>
      </vt:variant>
      <vt:variant>
        <vt:i4>0</vt:i4>
      </vt:variant>
      <vt:variant>
        <vt:i4>5</vt:i4>
      </vt:variant>
      <vt:variant>
        <vt:lpwstr>consultantplus://offline/ref=BD023257151015293BC5BA873447F25813D0AB9EAA49208AAEB35B27093E03033F3B43072D04EEB5B0E6F7415EBBE2617EA16127EA0E9375123FAF7463w7G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39</cp:revision>
  <cp:lastPrinted>2022-11-11T06:14:00Z</cp:lastPrinted>
  <dcterms:created xsi:type="dcterms:W3CDTF">2022-02-18T03:05:00Z</dcterms:created>
  <dcterms:modified xsi:type="dcterms:W3CDTF">2022-11-11T06:19:00Z</dcterms:modified>
</cp:coreProperties>
</file>